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004" w:rsidRDefault="00DA7B66" w:rsidP="00093004">
      <w:r>
        <w:t xml:space="preserve">                                                    </w:t>
      </w:r>
      <w:r w:rsidRPr="00DA7B66">
        <w:rPr>
          <w:b/>
        </w:rPr>
        <w:t>ΕΡΓΑΣΙΑ:</w:t>
      </w:r>
      <w:r w:rsidRPr="00DA7B66">
        <w:t xml:space="preserve"> </w:t>
      </w:r>
      <w:r>
        <w:t xml:space="preserve">Κλάδεμα ψηλών και επικίνδυνων δέντρων </w:t>
      </w:r>
    </w:p>
    <w:p w:rsidR="00093004" w:rsidRDefault="00DA7B66" w:rsidP="00093004">
      <w:r>
        <w:t xml:space="preserve">                                                                      σε δρόμους, πλατείες, σχολεία κλπ του Δήμου</w:t>
      </w:r>
    </w:p>
    <w:tbl>
      <w:tblPr>
        <w:tblW w:w="9180" w:type="dxa"/>
        <w:tblLook w:val="01E0" w:firstRow="1" w:lastRow="1" w:firstColumn="1" w:lastColumn="1" w:noHBand="0" w:noVBand="0"/>
      </w:tblPr>
      <w:tblGrid>
        <w:gridCol w:w="5353"/>
        <w:gridCol w:w="3827"/>
      </w:tblGrid>
      <w:tr w:rsidR="00093004" w:rsidRPr="00DA7B66" w:rsidTr="00093004">
        <w:tc>
          <w:tcPr>
            <w:tcW w:w="5353" w:type="dxa"/>
            <w:vAlign w:val="center"/>
          </w:tcPr>
          <w:p w:rsidR="00093004" w:rsidRPr="00DA7B66" w:rsidRDefault="00DA7B66">
            <w:pPr>
              <w:spacing w:before="40" w:after="40" w:line="276" w:lineRule="auto"/>
              <w:rPr>
                <w:b/>
              </w:rPr>
            </w:pPr>
            <w:r w:rsidRPr="00DA7B66">
              <w:rPr>
                <w:b/>
              </w:rPr>
              <w:t xml:space="preserve">           </w:t>
            </w:r>
          </w:p>
          <w:p w:rsidR="00093004" w:rsidRPr="00DA7B66" w:rsidRDefault="00093004">
            <w:pPr>
              <w:spacing w:before="40" w:after="40" w:line="276" w:lineRule="auto"/>
              <w:rPr>
                <w:b/>
                <w:bCs/>
              </w:rPr>
            </w:pPr>
            <w:r w:rsidRPr="00DA7B66">
              <w:rPr>
                <w:b/>
                <w:sz w:val="22"/>
                <w:szCs w:val="22"/>
              </w:rPr>
              <w:t xml:space="preserve">                                       </w:t>
            </w:r>
          </w:p>
          <w:p w:rsidR="00093004" w:rsidRPr="00DA7B66" w:rsidRDefault="00093004">
            <w:pPr>
              <w:spacing w:before="40" w:after="40" w:line="276" w:lineRule="auto"/>
              <w:rPr>
                <w:b/>
                <w:bCs/>
              </w:rPr>
            </w:pPr>
          </w:p>
          <w:p w:rsidR="00DA7B66" w:rsidRPr="00DA7B66" w:rsidRDefault="00DA7B66">
            <w:pPr>
              <w:spacing w:before="40" w:after="40" w:line="276" w:lineRule="auto"/>
              <w:rPr>
                <w:bCs/>
              </w:rPr>
            </w:pPr>
            <w:r w:rsidRPr="00DA7B66">
              <w:rPr>
                <w:b/>
                <w:bCs/>
                <w:sz w:val="22"/>
                <w:szCs w:val="22"/>
              </w:rPr>
              <w:t xml:space="preserve">                                                         </w:t>
            </w:r>
          </w:p>
          <w:p w:rsidR="00093004" w:rsidRPr="00DA7B66" w:rsidRDefault="00093004">
            <w:pPr>
              <w:spacing w:before="40" w:after="40" w:line="276" w:lineRule="auto"/>
              <w:rPr>
                <w:b/>
                <w:bCs/>
              </w:rPr>
            </w:pPr>
            <w:r w:rsidRPr="00DA7B66">
              <w:rPr>
                <w:noProof/>
              </w:rPr>
              <w:drawing>
                <wp:anchor distT="0" distB="0" distL="0" distR="0" simplePos="0" relativeHeight="251658240" behindDoc="0" locked="0" layoutInCell="1" allowOverlap="1">
                  <wp:simplePos x="0" y="0"/>
                  <wp:positionH relativeFrom="column">
                    <wp:posOffset>-635</wp:posOffset>
                  </wp:positionH>
                  <wp:positionV relativeFrom="paragraph">
                    <wp:posOffset>-907415</wp:posOffset>
                  </wp:positionV>
                  <wp:extent cx="703580" cy="768350"/>
                  <wp:effectExtent l="19050" t="0" r="1270" b="0"/>
                  <wp:wrapSquare wrapText="largest"/>
                  <wp:docPr id="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l="-32" t="-34" r="-32" b="-34"/>
                          <a:stretch>
                            <a:fillRect/>
                          </a:stretch>
                        </pic:blipFill>
                        <pic:spPr bwMode="auto">
                          <a:xfrm>
                            <a:off x="0" y="0"/>
                            <a:ext cx="703580" cy="768350"/>
                          </a:xfrm>
                          <a:prstGeom prst="rect">
                            <a:avLst/>
                          </a:prstGeom>
                          <a:solidFill>
                            <a:srgbClr val="FFFFFF"/>
                          </a:solidFill>
                        </pic:spPr>
                      </pic:pic>
                    </a:graphicData>
                  </a:graphic>
                </wp:anchor>
              </w:drawing>
            </w:r>
            <w:r w:rsidRPr="00DA7B66">
              <w:rPr>
                <w:b/>
                <w:bCs/>
                <w:sz w:val="22"/>
                <w:szCs w:val="22"/>
              </w:rPr>
              <w:t xml:space="preserve">ΕΛΛΗΝΙΚΗ ΔΗΜΟΚΡΑΤΙΑ                           </w:t>
            </w:r>
          </w:p>
          <w:p w:rsidR="00093004" w:rsidRPr="00DA7B66" w:rsidRDefault="00093004">
            <w:pPr>
              <w:spacing w:before="40" w:after="40" w:line="276" w:lineRule="auto"/>
              <w:rPr>
                <w:b/>
                <w:bCs/>
              </w:rPr>
            </w:pPr>
            <w:r w:rsidRPr="00DA7B66">
              <w:rPr>
                <w:b/>
                <w:bCs/>
                <w:sz w:val="22"/>
                <w:szCs w:val="22"/>
              </w:rPr>
              <w:t>ΝΟΜΟΣ  ΑΤΤΙΚΗΣ</w:t>
            </w:r>
            <w:r w:rsidRPr="00DA7B66">
              <w:rPr>
                <w:b/>
                <w:bCs/>
                <w:sz w:val="22"/>
                <w:szCs w:val="22"/>
              </w:rPr>
              <w:tab/>
            </w:r>
            <w:r w:rsidRPr="00DA7B66">
              <w:rPr>
                <w:b/>
                <w:bCs/>
                <w:sz w:val="22"/>
                <w:szCs w:val="22"/>
              </w:rPr>
              <w:tab/>
            </w:r>
          </w:p>
          <w:p w:rsidR="00093004" w:rsidRPr="00DA7B66" w:rsidRDefault="00093004">
            <w:pPr>
              <w:spacing w:before="40" w:after="40" w:line="276" w:lineRule="auto"/>
              <w:rPr>
                <w:b/>
                <w:bCs/>
              </w:rPr>
            </w:pPr>
            <w:r w:rsidRPr="00DA7B66">
              <w:rPr>
                <w:b/>
                <w:bCs/>
                <w:sz w:val="22"/>
                <w:szCs w:val="22"/>
              </w:rPr>
              <w:t>ΔΗΜΟΣ ΑΙΓΑΛΕΩ</w:t>
            </w:r>
            <w:r w:rsidRPr="00DA7B66">
              <w:rPr>
                <w:b/>
                <w:bCs/>
                <w:sz w:val="22"/>
                <w:szCs w:val="22"/>
              </w:rPr>
              <w:tab/>
              <w:t xml:space="preserve"> </w:t>
            </w:r>
            <w:r w:rsidRPr="00DA7B66">
              <w:rPr>
                <w:b/>
                <w:bCs/>
                <w:sz w:val="22"/>
                <w:szCs w:val="22"/>
              </w:rPr>
              <w:tab/>
            </w:r>
          </w:p>
          <w:p w:rsidR="00093004" w:rsidRPr="00DA7B66" w:rsidRDefault="00093004">
            <w:pPr>
              <w:spacing w:before="40" w:after="40" w:line="276" w:lineRule="auto"/>
              <w:rPr>
                <w:b/>
                <w:bCs/>
              </w:rPr>
            </w:pPr>
            <w:r w:rsidRPr="00DA7B66">
              <w:rPr>
                <w:b/>
                <w:bCs/>
                <w:sz w:val="22"/>
                <w:szCs w:val="22"/>
              </w:rPr>
              <w:t>Δ/ΝΣΗ  ΠΡΑΣΙΝΟΥ</w:t>
            </w:r>
          </w:p>
        </w:tc>
        <w:tc>
          <w:tcPr>
            <w:tcW w:w="3827" w:type="dxa"/>
            <w:vAlign w:val="center"/>
          </w:tcPr>
          <w:p w:rsidR="00093004" w:rsidRPr="00DA7B66" w:rsidRDefault="00093004" w:rsidP="00DA7B66">
            <w:pPr>
              <w:pStyle w:val="7"/>
              <w:rPr>
                <w:rFonts w:ascii="Times New Roman" w:hAnsi="Times New Roman"/>
                <w:b w:val="0"/>
                <w:lang w:eastAsia="ar-SA"/>
              </w:rPr>
            </w:pPr>
          </w:p>
        </w:tc>
      </w:tr>
      <w:tr w:rsidR="00093004" w:rsidRPr="00DA7B66" w:rsidTr="00093004">
        <w:tc>
          <w:tcPr>
            <w:tcW w:w="5353" w:type="dxa"/>
            <w:vAlign w:val="center"/>
            <w:hideMark/>
          </w:tcPr>
          <w:p w:rsidR="00093004" w:rsidRPr="00DA7B66" w:rsidRDefault="00093004" w:rsidP="00DA7B66">
            <w:pPr>
              <w:spacing w:before="40" w:after="40" w:line="276" w:lineRule="auto"/>
              <w:rPr>
                <w:b/>
                <w:bCs/>
              </w:rPr>
            </w:pPr>
            <w:r w:rsidRPr="00DA7B66">
              <w:rPr>
                <w:b/>
                <w:bCs/>
                <w:sz w:val="22"/>
                <w:szCs w:val="22"/>
              </w:rPr>
              <w:t xml:space="preserve">Αριθμός Μελέτης     </w:t>
            </w:r>
            <w:r w:rsidR="00DA7B66">
              <w:rPr>
                <w:b/>
                <w:bCs/>
                <w:sz w:val="22"/>
                <w:szCs w:val="22"/>
              </w:rPr>
              <w:t>1</w:t>
            </w:r>
            <w:r w:rsidRPr="00DA7B66">
              <w:rPr>
                <w:b/>
                <w:bCs/>
                <w:sz w:val="22"/>
                <w:szCs w:val="22"/>
              </w:rPr>
              <w:t xml:space="preserve">  / 20</w:t>
            </w:r>
            <w:r w:rsidR="00DA7B66">
              <w:rPr>
                <w:b/>
                <w:bCs/>
                <w:sz w:val="22"/>
                <w:szCs w:val="22"/>
              </w:rPr>
              <w:t>20</w:t>
            </w:r>
          </w:p>
        </w:tc>
        <w:tc>
          <w:tcPr>
            <w:tcW w:w="3827" w:type="dxa"/>
            <w:vAlign w:val="center"/>
          </w:tcPr>
          <w:p w:rsidR="00093004" w:rsidRPr="00DA7B66" w:rsidRDefault="00093004">
            <w:pPr>
              <w:spacing w:after="40" w:line="276" w:lineRule="auto"/>
              <w:rPr>
                <w:b/>
                <w:bCs/>
                <w:sz w:val="20"/>
                <w:szCs w:val="20"/>
              </w:rPr>
            </w:pPr>
          </w:p>
        </w:tc>
      </w:tr>
    </w:tbl>
    <w:p w:rsidR="00093004" w:rsidRPr="00DA7B66" w:rsidRDefault="00093004" w:rsidP="00093004">
      <w:pPr>
        <w:spacing w:line="360" w:lineRule="auto"/>
        <w:jc w:val="both"/>
        <w:rPr>
          <w:b/>
          <w:sz w:val="22"/>
          <w:szCs w:val="22"/>
        </w:rPr>
      </w:pPr>
      <w:r w:rsidRPr="00DA7B66">
        <w:rPr>
          <w:b/>
          <w:sz w:val="22"/>
          <w:szCs w:val="22"/>
        </w:rPr>
        <w:t xml:space="preserve">Αρ. πρωτ.: </w:t>
      </w:r>
      <w:r w:rsidR="00DA7B66">
        <w:rPr>
          <w:b/>
          <w:sz w:val="22"/>
          <w:szCs w:val="22"/>
        </w:rPr>
        <w:t>4887</w:t>
      </w:r>
      <w:r w:rsidRPr="00DA7B66">
        <w:rPr>
          <w:b/>
          <w:sz w:val="22"/>
          <w:szCs w:val="22"/>
        </w:rPr>
        <w:t xml:space="preserve"> </w:t>
      </w:r>
      <w:r w:rsidRPr="00DA7B66">
        <w:rPr>
          <w:b/>
          <w:sz w:val="22"/>
          <w:szCs w:val="22"/>
          <w:lang w:val="en-US"/>
        </w:rPr>
        <w:t>/</w:t>
      </w:r>
      <w:r w:rsidR="00DA7B66">
        <w:rPr>
          <w:b/>
          <w:sz w:val="22"/>
          <w:szCs w:val="22"/>
        </w:rPr>
        <w:t>20</w:t>
      </w:r>
      <w:r w:rsidRPr="00DA7B66">
        <w:rPr>
          <w:b/>
          <w:sz w:val="22"/>
          <w:szCs w:val="22"/>
        </w:rPr>
        <w:t xml:space="preserve"> -</w:t>
      </w:r>
      <w:r w:rsidR="00DA7B66">
        <w:rPr>
          <w:b/>
          <w:sz w:val="22"/>
          <w:szCs w:val="22"/>
        </w:rPr>
        <w:t>2</w:t>
      </w:r>
      <w:r w:rsidRPr="00DA7B66">
        <w:rPr>
          <w:b/>
          <w:sz w:val="22"/>
          <w:szCs w:val="22"/>
        </w:rPr>
        <w:t xml:space="preserve"> </w:t>
      </w:r>
      <w:r w:rsidRPr="00DA7B66">
        <w:rPr>
          <w:b/>
          <w:sz w:val="22"/>
          <w:szCs w:val="22"/>
          <w:lang w:val="en-US"/>
        </w:rPr>
        <w:t>- 20</w:t>
      </w:r>
      <w:r w:rsidR="00DA7B66">
        <w:rPr>
          <w:b/>
          <w:sz w:val="22"/>
          <w:szCs w:val="22"/>
        </w:rPr>
        <w:t>20</w:t>
      </w:r>
    </w:p>
    <w:p w:rsidR="00093004" w:rsidRPr="00DA7B66" w:rsidRDefault="00093004" w:rsidP="00093004">
      <w:pPr>
        <w:spacing w:line="360" w:lineRule="auto"/>
        <w:jc w:val="both"/>
        <w:rPr>
          <w:b/>
        </w:rPr>
      </w:pPr>
      <w:r w:rsidRPr="00DA7B66">
        <w:rPr>
          <w:b/>
          <w:sz w:val="22"/>
          <w:szCs w:val="22"/>
        </w:rPr>
        <w:t>Κ.Α:</w:t>
      </w:r>
      <w:r w:rsidRPr="00DA7B66">
        <w:rPr>
          <w:b/>
        </w:rPr>
        <w:t xml:space="preserve"> </w:t>
      </w:r>
      <w:r w:rsidR="00DA7B66">
        <w:rPr>
          <w:b/>
        </w:rPr>
        <w:t>35.6262.027</w:t>
      </w:r>
    </w:p>
    <w:p w:rsidR="00093004" w:rsidRPr="00DA7B66" w:rsidRDefault="00093004" w:rsidP="00093004">
      <w:pPr>
        <w:spacing w:line="360" w:lineRule="auto"/>
        <w:jc w:val="both"/>
        <w:rPr>
          <w:b/>
          <w:sz w:val="22"/>
          <w:szCs w:val="22"/>
        </w:rPr>
      </w:pPr>
      <w:r w:rsidRPr="00DA7B66">
        <w:rPr>
          <w:b/>
          <w:lang w:val="en-US"/>
        </w:rPr>
        <w:t xml:space="preserve">CPV </w:t>
      </w:r>
      <w:r w:rsidRPr="00DA7B66">
        <w:rPr>
          <w:b/>
        </w:rPr>
        <w:t>:</w:t>
      </w:r>
      <w:r w:rsidR="00DA7B66">
        <w:rPr>
          <w:b/>
        </w:rPr>
        <w:t>77341000-2</w:t>
      </w:r>
    </w:p>
    <w:p w:rsidR="00093004" w:rsidRDefault="00093004" w:rsidP="00093004">
      <w:pPr>
        <w:spacing w:line="360" w:lineRule="auto"/>
        <w:rPr>
          <w:rFonts w:ascii="Arial" w:hAnsi="Arial" w:cs="Arial"/>
          <w:sz w:val="22"/>
          <w:szCs w:val="22"/>
        </w:rPr>
      </w:pPr>
    </w:p>
    <w:p w:rsidR="00093004" w:rsidRDefault="00093004" w:rsidP="00093004">
      <w:pPr>
        <w:keepNext/>
        <w:spacing w:line="360" w:lineRule="auto"/>
        <w:jc w:val="center"/>
        <w:outlineLvl w:val="1"/>
        <w:rPr>
          <w:b/>
          <w:u w:val="single"/>
        </w:rPr>
      </w:pPr>
    </w:p>
    <w:p w:rsidR="00093004" w:rsidRDefault="00093004" w:rsidP="00093004">
      <w:pPr>
        <w:keepNext/>
        <w:spacing w:line="360" w:lineRule="auto"/>
        <w:jc w:val="center"/>
        <w:outlineLvl w:val="1"/>
        <w:rPr>
          <w:b/>
        </w:rPr>
      </w:pPr>
      <w:r>
        <w:rPr>
          <w:b/>
          <w:u w:val="single"/>
        </w:rPr>
        <w:t>Δ Ι Α Κ Η Ρ Υ Ξ Η</w:t>
      </w:r>
    </w:p>
    <w:p w:rsidR="00093004" w:rsidRDefault="00093004" w:rsidP="00093004">
      <w:pPr>
        <w:tabs>
          <w:tab w:val="left" w:pos="-720"/>
        </w:tabs>
        <w:suppressAutoHyphens/>
        <w:spacing w:line="360" w:lineRule="auto"/>
        <w:jc w:val="center"/>
        <w:rPr>
          <w:b/>
          <w:bCs/>
        </w:rPr>
      </w:pPr>
      <w:r>
        <w:rPr>
          <w:b/>
        </w:rPr>
        <w:t>O   ΔΗΜΑΡΧΟΣ ΑΙΓΑΛΕΩ</w:t>
      </w:r>
    </w:p>
    <w:p w:rsidR="00093004" w:rsidRDefault="00093004" w:rsidP="001B07D4">
      <w:pPr>
        <w:pStyle w:val="7"/>
        <w:jc w:val="both"/>
        <w:rPr>
          <w:rFonts w:ascii="Times New Roman" w:hAnsi="Times New Roman"/>
          <w:sz w:val="24"/>
          <w:szCs w:val="24"/>
        </w:rPr>
      </w:pPr>
      <w:r>
        <w:rPr>
          <w:rFonts w:ascii="Times New Roman" w:hAnsi="Times New Roman"/>
          <w:sz w:val="24"/>
          <w:szCs w:val="24"/>
        </w:rPr>
        <w:tab/>
      </w:r>
      <w:r>
        <w:rPr>
          <w:rFonts w:ascii="Times New Roman" w:hAnsi="Times New Roman"/>
          <w:b w:val="0"/>
          <w:sz w:val="24"/>
          <w:szCs w:val="24"/>
        </w:rPr>
        <w:t>Προκηρύσσει Δημόσιο συνοπτικό μειοδοτικό  διαγωνισμό με σφραγισμένες προσφορές</w:t>
      </w:r>
      <w:r w:rsidR="001456CC">
        <w:rPr>
          <w:rFonts w:ascii="Times New Roman" w:hAnsi="Times New Roman"/>
          <w:b w:val="0"/>
          <w:sz w:val="24"/>
          <w:szCs w:val="24"/>
        </w:rPr>
        <w:t xml:space="preserve"> για τη ανάδειξη αναδόχου για την </w:t>
      </w:r>
      <w:r w:rsidR="00CB00BC">
        <w:rPr>
          <w:rFonts w:ascii="Times New Roman" w:hAnsi="Times New Roman"/>
          <w:b w:val="0"/>
          <w:sz w:val="24"/>
          <w:szCs w:val="24"/>
        </w:rPr>
        <w:t xml:space="preserve">παροχή γενικών υπηρεσιών ( εργασία) με τίτλο </w:t>
      </w:r>
      <w:r w:rsidR="00CB00BC" w:rsidRPr="00CB00BC">
        <w:rPr>
          <w:rFonts w:ascii="Times New Roman" w:hAnsi="Times New Roman"/>
          <w:b w:val="0"/>
          <w:sz w:val="24"/>
          <w:szCs w:val="24"/>
        </w:rPr>
        <w:t>:</w:t>
      </w:r>
      <w:r>
        <w:rPr>
          <w:rFonts w:ascii="Times New Roman" w:hAnsi="Times New Roman"/>
          <w:b w:val="0"/>
          <w:sz w:val="24"/>
          <w:szCs w:val="24"/>
        </w:rPr>
        <w:t xml:space="preserve"> </w:t>
      </w:r>
      <w:r>
        <w:rPr>
          <w:rFonts w:ascii="Times New Roman" w:hAnsi="Times New Roman"/>
          <w:i/>
          <w:sz w:val="24"/>
          <w:szCs w:val="24"/>
        </w:rPr>
        <w:t>«</w:t>
      </w:r>
      <w:r w:rsidR="001456CC">
        <w:rPr>
          <w:rFonts w:ascii="Times New Roman" w:hAnsi="Times New Roman"/>
          <w:i/>
          <w:sz w:val="24"/>
          <w:szCs w:val="24"/>
        </w:rPr>
        <w:t xml:space="preserve">Κλάδεμα </w:t>
      </w:r>
      <w:r w:rsidR="00E1565E">
        <w:rPr>
          <w:rFonts w:ascii="Times New Roman" w:hAnsi="Times New Roman"/>
          <w:i/>
          <w:sz w:val="24"/>
          <w:szCs w:val="24"/>
        </w:rPr>
        <w:t xml:space="preserve">ψηλών </w:t>
      </w:r>
      <w:r w:rsidR="001456CC">
        <w:rPr>
          <w:rFonts w:ascii="Times New Roman" w:hAnsi="Times New Roman"/>
          <w:i/>
          <w:sz w:val="24"/>
          <w:szCs w:val="24"/>
        </w:rPr>
        <w:t xml:space="preserve">και επικίνδυνων δέντρων σε δρόμους, πλατείες, σχολεία κλπ του </w:t>
      </w:r>
      <w:r w:rsidR="001B07D4">
        <w:rPr>
          <w:rFonts w:ascii="Times New Roman" w:hAnsi="Times New Roman"/>
          <w:i/>
          <w:sz w:val="24"/>
          <w:szCs w:val="24"/>
        </w:rPr>
        <w:t>Δήμου</w:t>
      </w:r>
      <w:r>
        <w:rPr>
          <w:rFonts w:ascii="Times New Roman" w:hAnsi="Times New Roman"/>
          <w:b w:val="0"/>
          <w:sz w:val="24"/>
          <w:szCs w:val="24"/>
        </w:rPr>
        <w:t xml:space="preserve">», </w:t>
      </w:r>
      <w:r>
        <w:rPr>
          <w:rFonts w:ascii="Times New Roman" w:hAnsi="Times New Roman"/>
          <w:sz w:val="24"/>
          <w:szCs w:val="24"/>
        </w:rPr>
        <w:t xml:space="preserve">προϋπολογισμού </w:t>
      </w:r>
      <w:r w:rsidR="001456CC">
        <w:rPr>
          <w:rFonts w:ascii="Times New Roman" w:hAnsi="Times New Roman"/>
          <w:sz w:val="24"/>
          <w:szCs w:val="24"/>
        </w:rPr>
        <w:t>24</w:t>
      </w:r>
      <w:r>
        <w:rPr>
          <w:rFonts w:ascii="Times New Roman" w:hAnsi="Times New Roman"/>
          <w:sz w:val="24"/>
          <w:szCs w:val="24"/>
        </w:rPr>
        <w:t>.</w:t>
      </w:r>
      <w:r w:rsidR="001B07D4">
        <w:rPr>
          <w:rFonts w:ascii="Times New Roman" w:hAnsi="Times New Roman"/>
          <w:sz w:val="24"/>
          <w:szCs w:val="24"/>
        </w:rPr>
        <w:t>713,20</w:t>
      </w:r>
      <w:r>
        <w:rPr>
          <w:rFonts w:ascii="Times New Roman" w:hAnsi="Times New Roman"/>
          <w:sz w:val="24"/>
          <w:szCs w:val="24"/>
        </w:rPr>
        <w:t xml:space="preserve"> </w:t>
      </w:r>
      <w:r>
        <w:rPr>
          <w:rFonts w:ascii="Times New Roman" w:hAnsi="Times New Roman"/>
          <w:sz w:val="24"/>
          <w:szCs w:val="24"/>
          <w:u w:val="single"/>
        </w:rPr>
        <w:t xml:space="preserve"> €, </w:t>
      </w:r>
      <w:r>
        <w:rPr>
          <w:rFonts w:ascii="Times New Roman" w:hAnsi="Times New Roman"/>
          <w:b w:val="0"/>
          <w:sz w:val="24"/>
          <w:szCs w:val="24"/>
          <w:u w:val="single"/>
        </w:rPr>
        <w:t xml:space="preserve"> </w:t>
      </w:r>
      <w:r>
        <w:rPr>
          <w:rFonts w:ascii="Times New Roman" w:hAnsi="Times New Roman"/>
          <w:sz w:val="24"/>
          <w:szCs w:val="24"/>
          <w:u w:val="single"/>
        </w:rPr>
        <w:t>με κριτήριο ανάθεσης της σύμβασης την πλέον συμφέρουσα από οικονομική άποψη προσφορά, μόνο βάσει της τιμής,</w:t>
      </w:r>
      <w:r>
        <w:rPr>
          <w:rFonts w:ascii="Times New Roman" w:hAnsi="Times New Roman"/>
          <w:b w:val="0"/>
          <w:sz w:val="24"/>
          <w:szCs w:val="24"/>
        </w:rPr>
        <w:t xml:space="preserve"> σύμφωνα με τις διατάξεις του και </w:t>
      </w:r>
      <w:r>
        <w:rPr>
          <w:rFonts w:ascii="Times New Roman" w:hAnsi="Times New Roman"/>
          <w:sz w:val="24"/>
          <w:szCs w:val="24"/>
        </w:rPr>
        <w:t>117 του Ν. 4412/2016.</w:t>
      </w:r>
    </w:p>
    <w:p w:rsidR="00093004" w:rsidRDefault="00093004" w:rsidP="001B07D4">
      <w:pPr>
        <w:spacing w:after="40"/>
        <w:ind w:firstLine="567"/>
        <w:jc w:val="both"/>
      </w:pPr>
      <w:r>
        <w:t xml:space="preserve">Η ελάχιστη προθεσμία διεξαγωγής του διαγωνισμού είναι </w:t>
      </w:r>
      <w:r>
        <w:rPr>
          <w:b/>
        </w:rPr>
        <w:t>δέκα (10) ημέρες</w:t>
      </w:r>
      <w:r>
        <w:t xml:space="preserve"> από την ημερομηνία δημοσίευσης της προκήρυξης σύμβασης στο Κ.Η.Μ.ΔΗ.Σ., σύμφωνα με τα άρθρα  </w:t>
      </w:r>
      <w:r>
        <w:rPr>
          <w:b/>
        </w:rPr>
        <w:t>121 (παρ. 1γ) του Ν. 4412/2016, και το άρθρο 43 παρ 19 του Ν. 4605/2019.</w:t>
      </w:r>
      <w:r>
        <w:t xml:space="preserve"> Παράλληλα θα παρέχεται ελεύθερη, άμεση και πλήρης πρόσβαση στα έγγραφα της διακήρυξης στην ιστοσελίδα του Δήμου Αιγάλεω: </w:t>
      </w:r>
      <w:hyperlink r:id="rId10" w:history="1">
        <w:r>
          <w:rPr>
            <w:rStyle w:val="-"/>
            <w:rFonts w:eastAsia="Cambria"/>
          </w:rPr>
          <w:t>www.aigaleo.gr</w:t>
        </w:r>
      </w:hyperlink>
      <w:r>
        <w:t>.</w:t>
      </w:r>
    </w:p>
    <w:p w:rsidR="00093004" w:rsidRDefault="00093004" w:rsidP="001B07D4">
      <w:pPr>
        <w:spacing w:after="40"/>
        <w:ind w:firstLine="567"/>
        <w:jc w:val="both"/>
        <w:rPr>
          <w:b/>
        </w:rPr>
      </w:pPr>
      <w:r>
        <w:t xml:space="preserve">Ο διαγωνισμός θα διεξαχθεί </w:t>
      </w:r>
      <w:r w:rsidRPr="001B07D4">
        <w:rPr>
          <w:u w:val="single"/>
        </w:rPr>
        <w:t xml:space="preserve">την  </w:t>
      </w:r>
      <w:bookmarkStart w:id="0" w:name="_GoBack"/>
      <w:r w:rsidR="00A27E4F" w:rsidRPr="00A27E4F">
        <w:rPr>
          <w:b/>
          <w:u w:val="single"/>
        </w:rPr>
        <w:t>21 /5 /2020</w:t>
      </w:r>
      <w:r>
        <w:rPr>
          <w:u w:val="single"/>
        </w:rPr>
        <w:t xml:space="preserve"> ημέρα  </w:t>
      </w:r>
      <w:r w:rsidR="00A27E4F" w:rsidRPr="00A27E4F">
        <w:rPr>
          <w:b/>
          <w:u w:val="single"/>
        </w:rPr>
        <w:t>Πέμπτη</w:t>
      </w:r>
      <w:r>
        <w:rPr>
          <w:b/>
          <w:u w:val="single"/>
        </w:rPr>
        <w:t xml:space="preserve"> </w:t>
      </w:r>
      <w:bookmarkEnd w:id="0"/>
      <w:r>
        <w:rPr>
          <w:u w:val="single"/>
        </w:rPr>
        <w:t xml:space="preserve"> </w:t>
      </w:r>
      <w:r>
        <w:t xml:space="preserve"> ενώπιον  της Επιτροπής διαγωνισμού στο δημοτικό κατάστημα με καταληκτική ώρα υποβολής των προσφορών την  </w:t>
      </w:r>
      <w:r w:rsidR="00A27E4F" w:rsidRPr="00A27E4F">
        <w:rPr>
          <w:b/>
          <w:u w:val="single"/>
        </w:rPr>
        <w:t>11:00</w:t>
      </w:r>
      <w:r w:rsidRPr="00A27E4F">
        <w:rPr>
          <w:b/>
          <w:u w:val="single"/>
        </w:rPr>
        <w:t xml:space="preserve">  π.μ.</w:t>
      </w:r>
    </w:p>
    <w:p w:rsidR="00093004" w:rsidRDefault="00093004" w:rsidP="00CB00BC">
      <w:pPr>
        <w:ind w:firstLine="567"/>
        <w:jc w:val="both"/>
      </w:pPr>
      <w:r>
        <w:rPr>
          <w:spacing w:val="-3"/>
        </w:rPr>
        <w:t xml:space="preserve">Η εν λόγω δημόσια σύμβαση </w:t>
      </w:r>
      <w:r w:rsidR="00CB00BC">
        <w:rPr>
          <w:spacing w:val="-3"/>
        </w:rPr>
        <w:t>παροχής γενικών υπηρεσιών ( εργασία)</w:t>
      </w:r>
      <w:r>
        <w:rPr>
          <w:spacing w:val="-3"/>
        </w:rPr>
        <w:t xml:space="preserve">  θα βαρύνει τ</w:t>
      </w:r>
      <w:r w:rsidR="001B07D4">
        <w:rPr>
          <w:spacing w:val="-3"/>
        </w:rPr>
        <w:t>ον</w:t>
      </w:r>
      <w:r>
        <w:rPr>
          <w:spacing w:val="-3"/>
        </w:rPr>
        <w:t xml:space="preserve">  κωδικ</w:t>
      </w:r>
      <w:r w:rsidR="001B07D4">
        <w:rPr>
          <w:spacing w:val="-3"/>
        </w:rPr>
        <w:t>ό</w:t>
      </w:r>
      <w:r>
        <w:rPr>
          <w:spacing w:val="-3"/>
        </w:rPr>
        <w:t xml:space="preserve"> </w:t>
      </w:r>
      <w:r w:rsidR="001B07D4" w:rsidRPr="001B07D4">
        <w:rPr>
          <w:b/>
          <w:spacing w:val="-3"/>
        </w:rPr>
        <w:t>35.6262.027</w:t>
      </w:r>
      <w:r w:rsidR="00CB00BC">
        <w:rPr>
          <w:b/>
          <w:spacing w:val="-3"/>
        </w:rPr>
        <w:t xml:space="preserve"> </w:t>
      </w:r>
      <w:r>
        <w:rPr>
          <w:spacing w:val="-3"/>
        </w:rPr>
        <w:t xml:space="preserve">του προϋπολογισμού Οικονομικού Έτους   </w:t>
      </w:r>
      <w:r>
        <w:rPr>
          <w:b/>
          <w:spacing w:val="-3"/>
        </w:rPr>
        <w:t>2020</w:t>
      </w:r>
      <w:r>
        <w:rPr>
          <w:spacing w:val="-3"/>
        </w:rPr>
        <w:t xml:space="preserve"> </w:t>
      </w:r>
      <w:r w:rsidR="001B07D4">
        <w:rPr>
          <w:spacing w:val="-3"/>
        </w:rPr>
        <w:t>.</w:t>
      </w:r>
    </w:p>
    <w:p w:rsidR="00093004" w:rsidRDefault="00093004" w:rsidP="00093004">
      <w:pPr>
        <w:spacing w:line="360" w:lineRule="auto"/>
        <w:jc w:val="center"/>
        <w:rPr>
          <w:b/>
        </w:rPr>
      </w:pPr>
    </w:p>
    <w:p w:rsidR="00093004" w:rsidRDefault="00093004" w:rsidP="00093004">
      <w:pPr>
        <w:spacing w:line="360" w:lineRule="auto"/>
        <w:jc w:val="center"/>
        <w:rPr>
          <w:b/>
        </w:rPr>
      </w:pPr>
      <w:r>
        <w:rPr>
          <w:b/>
        </w:rPr>
        <w:t>Άρθρο 1</w:t>
      </w:r>
    </w:p>
    <w:p w:rsidR="00093004" w:rsidRDefault="00093004" w:rsidP="00093004">
      <w:pPr>
        <w:autoSpaceDE w:val="0"/>
        <w:autoSpaceDN w:val="0"/>
        <w:adjustRightInd w:val="0"/>
        <w:spacing w:line="360" w:lineRule="auto"/>
        <w:jc w:val="center"/>
        <w:rPr>
          <w:b/>
          <w:bCs/>
          <w:u w:val="single"/>
        </w:rPr>
      </w:pPr>
      <w:r>
        <w:rPr>
          <w:b/>
          <w:bCs/>
          <w:u w:val="single"/>
        </w:rPr>
        <w:t>Ισχύουσες διατάξεις</w:t>
      </w:r>
    </w:p>
    <w:p w:rsidR="00093004" w:rsidRDefault="00093004" w:rsidP="00093004">
      <w:pPr>
        <w:spacing w:after="40"/>
        <w:ind w:firstLine="567"/>
        <w:jc w:val="both"/>
        <w:rPr>
          <w:spacing w:val="-3"/>
        </w:rPr>
      </w:pPr>
      <w:r>
        <w:rPr>
          <w:spacing w:val="-3"/>
        </w:rPr>
        <w:t xml:space="preserve">Η προετοιμασία, ανάθεση, σύναψη και εκτέλεση της εν λόγω δημόσιας σύμβασης </w:t>
      </w:r>
      <w:r w:rsidR="00CB00BC">
        <w:rPr>
          <w:spacing w:val="-3"/>
        </w:rPr>
        <w:t xml:space="preserve">γενικών υπηρεσιών </w:t>
      </w:r>
      <w:r>
        <w:rPr>
          <w:spacing w:val="-3"/>
        </w:rPr>
        <w:t xml:space="preserve"> διέπεται από τις διατάξεις:</w:t>
      </w:r>
    </w:p>
    <w:p w:rsidR="00093004" w:rsidRDefault="00093004" w:rsidP="00067A61">
      <w:pPr>
        <w:widowControl w:val="0"/>
        <w:numPr>
          <w:ilvl w:val="0"/>
          <w:numId w:val="8"/>
        </w:numPr>
        <w:spacing w:line="300" w:lineRule="atLeast"/>
        <w:ind w:left="425" w:hanging="425"/>
        <w:jc w:val="both"/>
        <w:rPr>
          <w:snapToGrid w:val="0"/>
        </w:rPr>
      </w:pPr>
      <w:r>
        <w:rPr>
          <w:snapToGrid w:val="0"/>
        </w:rPr>
        <w:t xml:space="preserve">Του </w:t>
      </w:r>
      <w:r>
        <w:rPr>
          <w:spacing w:val="-2"/>
        </w:rPr>
        <w:t>Ν. 3463/2006 «Κύρωση του Κώδικα Δήμων και Κοινοτήτων»</w:t>
      </w:r>
      <w:r>
        <w:rPr>
          <w:snapToGrid w:val="0"/>
        </w:rPr>
        <w:t xml:space="preserve">. </w:t>
      </w:r>
    </w:p>
    <w:p w:rsidR="00093004" w:rsidRDefault="00093004" w:rsidP="00067A61">
      <w:pPr>
        <w:widowControl w:val="0"/>
        <w:numPr>
          <w:ilvl w:val="0"/>
          <w:numId w:val="8"/>
        </w:numPr>
        <w:spacing w:line="300" w:lineRule="atLeast"/>
        <w:ind w:left="425" w:hanging="425"/>
        <w:jc w:val="both"/>
        <w:rPr>
          <w:snapToGrid w:val="0"/>
        </w:rPr>
      </w:pPr>
      <w:r>
        <w:rPr>
          <w:snapToGrid w:val="0"/>
        </w:rPr>
        <w:t>Του Ν. 3852/2010 «Νέα αρχιτεκτονική της αυτοδιοίκησης και της αποκεντρωμένης διοίκησης – Πρόγραμμα Καλλικράτης».</w:t>
      </w:r>
    </w:p>
    <w:p w:rsidR="00093004" w:rsidRDefault="00093004" w:rsidP="00067A61">
      <w:pPr>
        <w:widowControl w:val="0"/>
        <w:numPr>
          <w:ilvl w:val="0"/>
          <w:numId w:val="8"/>
        </w:numPr>
        <w:spacing w:line="300" w:lineRule="atLeast"/>
        <w:ind w:left="425" w:hanging="425"/>
        <w:jc w:val="both"/>
        <w:rPr>
          <w:snapToGrid w:val="0"/>
        </w:rPr>
      </w:pPr>
      <w:r>
        <w:rPr>
          <w:snapToGrid w:val="0"/>
        </w:rPr>
        <w:lastRenderedPageBreak/>
        <w:t>Του Ν. 2690/1999 «Κύρωση Κώδικα Διοικητικής Διαδικασίας και άλλες διατάξεις».</w:t>
      </w:r>
    </w:p>
    <w:p w:rsidR="00093004" w:rsidRDefault="00093004" w:rsidP="00067A61">
      <w:pPr>
        <w:widowControl w:val="0"/>
        <w:numPr>
          <w:ilvl w:val="0"/>
          <w:numId w:val="8"/>
        </w:numPr>
        <w:spacing w:line="300" w:lineRule="atLeast"/>
        <w:ind w:left="425" w:hanging="425"/>
        <w:jc w:val="both"/>
        <w:rPr>
          <w:snapToGrid w:val="0"/>
        </w:rPr>
      </w:pPr>
      <w:r>
        <w:rPr>
          <w:snapToGrid w:val="0"/>
        </w:rPr>
        <w:t xml:space="preserve">Του </w:t>
      </w:r>
      <w:r>
        <w:t>N. 3861/2010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093004" w:rsidRDefault="00093004" w:rsidP="00067A61">
      <w:pPr>
        <w:widowControl w:val="0"/>
        <w:numPr>
          <w:ilvl w:val="0"/>
          <w:numId w:val="8"/>
        </w:numPr>
        <w:spacing w:line="300" w:lineRule="atLeast"/>
        <w:ind w:left="425" w:hanging="425"/>
        <w:jc w:val="both"/>
        <w:rPr>
          <w:snapToGrid w:val="0"/>
        </w:rPr>
      </w:pPr>
      <w:r>
        <w:rPr>
          <w:snapToGrid w:val="0"/>
        </w:rPr>
        <w:t>Του Ν. 3548/2007 «Καταχώρηση δημοσιεύσεων των φορέων του Δημοσίου στο  τοπικό Τύπο και άλλες διατάξεις».</w:t>
      </w:r>
    </w:p>
    <w:p w:rsidR="00093004" w:rsidRDefault="00093004" w:rsidP="00067A61">
      <w:pPr>
        <w:widowControl w:val="0"/>
        <w:numPr>
          <w:ilvl w:val="0"/>
          <w:numId w:val="9"/>
        </w:numPr>
        <w:autoSpaceDE w:val="0"/>
        <w:autoSpaceDN w:val="0"/>
        <w:adjustRightInd w:val="0"/>
        <w:spacing w:line="300" w:lineRule="atLeast"/>
        <w:ind w:left="425" w:hanging="425"/>
        <w:jc w:val="both"/>
      </w:pPr>
      <w:r>
        <w:t>Του Ν. 4270/2014 «Αρχές δημοσιονομικής διαχείρισης και εποπτεία (ενσωμάτωση της Οδηγίας 2011/85/ΕΕ) - δημόσιο λογιστικό και άλλες διατάξεις».</w:t>
      </w:r>
    </w:p>
    <w:p w:rsidR="00093004" w:rsidRDefault="00093004" w:rsidP="00067A61">
      <w:pPr>
        <w:widowControl w:val="0"/>
        <w:numPr>
          <w:ilvl w:val="0"/>
          <w:numId w:val="9"/>
        </w:numPr>
        <w:autoSpaceDE w:val="0"/>
        <w:autoSpaceDN w:val="0"/>
        <w:adjustRightInd w:val="0"/>
        <w:spacing w:line="300" w:lineRule="atLeast"/>
        <w:ind w:left="425" w:hanging="425"/>
        <w:jc w:val="both"/>
      </w:pPr>
      <w:r>
        <w:t>Του Ν. 4412/2016 «Δημόσιες Συμβάσεις Έργων, Προμηθειών και Υπηρεσιών (προσαρμογή στις Οδηγίες 2014/24/ΕΕ και 2014/25/ΕΕ)».</w:t>
      </w:r>
    </w:p>
    <w:p w:rsidR="00093004" w:rsidRDefault="00093004" w:rsidP="00067A61">
      <w:pPr>
        <w:widowControl w:val="0"/>
        <w:numPr>
          <w:ilvl w:val="0"/>
          <w:numId w:val="9"/>
        </w:numPr>
        <w:autoSpaceDE w:val="0"/>
        <w:autoSpaceDN w:val="0"/>
        <w:adjustRightInd w:val="0"/>
        <w:spacing w:line="300" w:lineRule="atLeast"/>
        <w:ind w:left="425" w:hanging="425"/>
        <w:jc w:val="both"/>
      </w:pPr>
      <w:r>
        <w:t>Του Ν. 4605/2019 ( Α’ 52) Τροποποίηση διατάξεων του ν. 4412/2016</w:t>
      </w:r>
    </w:p>
    <w:p w:rsidR="00093004" w:rsidRDefault="00093004" w:rsidP="00093004">
      <w:pPr>
        <w:spacing w:line="360" w:lineRule="auto"/>
        <w:jc w:val="center"/>
      </w:pPr>
    </w:p>
    <w:p w:rsidR="00093004" w:rsidRDefault="00093004" w:rsidP="00093004">
      <w:pPr>
        <w:spacing w:line="360" w:lineRule="auto"/>
        <w:jc w:val="center"/>
        <w:rPr>
          <w:b/>
        </w:rPr>
      </w:pPr>
      <w:r>
        <w:rPr>
          <w:b/>
        </w:rPr>
        <w:t>Άρθρο  2</w:t>
      </w:r>
    </w:p>
    <w:p w:rsidR="00093004" w:rsidRDefault="00093004" w:rsidP="00093004">
      <w:pPr>
        <w:spacing w:line="360" w:lineRule="auto"/>
        <w:jc w:val="center"/>
        <w:rPr>
          <w:b/>
          <w:u w:val="single"/>
        </w:rPr>
      </w:pPr>
      <w:r>
        <w:rPr>
          <w:b/>
          <w:u w:val="single"/>
        </w:rPr>
        <w:t>Τεύχη Διαγωνισμού - Συμβατικά στοιχεία</w:t>
      </w:r>
    </w:p>
    <w:p w:rsidR="00093004" w:rsidRDefault="00093004" w:rsidP="00093004">
      <w:pPr>
        <w:spacing w:line="300" w:lineRule="exact"/>
        <w:jc w:val="both"/>
      </w:pPr>
      <w:r>
        <w:t>Τα  τεύχη του διαγωνισμού είναι τα ακόλουθα:</w:t>
      </w:r>
    </w:p>
    <w:p w:rsidR="00093004" w:rsidRDefault="00093004" w:rsidP="00093004">
      <w:pPr>
        <w:spacing w:line="300" w:lineRule="exact"/>
        <w:jc w:val="both"/>
      </w:pPr>
      <w:r>
        <w:rPr>
          <w:b/>
        </w:rPr>
        <w:t>Α)</w:t>
      </w:r>
      <w:r>
        <w:t xml:space="preserve"> Η παρούσα Διακήρυξη</w:t>
      </w:r>
    </w:p>
    <w:p w:rsidR="00093004" w:rsidRDefault="00093004" w:rsidP="00093004">
      <w:pPr>
        <w:spacing w:line="300" w:lineRule="exact"/>
        <w:jc w:val="both"/>
      </w:pPr>
      <w:r>
        <w:rPr>
          <w:b/>
        </w:rPr>
        <w:t>Β)</w:t>
      </w:r>
      <w:r>
        <w:t xml:space="preserve"> Τεχνική έκθεση- Τεχνικές Προδιαγραφές</w:t>
      </w:r>
    </w:p>
    <w:p w:rsidR="00093004" w:rsidRDefault="00093004" w:rsidP="00093004">
      <w:pPr>
        <w:spacing w:line="300" w:lineRule="exact"/>
        <w:jc w:val="both"/>
      </w:pPr>
      <w:r>
        <w:rPr>
          <w:b/>
        </w:rPr>
        <w:t>Γ)</w:t>
      </w:r>
      <w:r>
        <w:t xml:space="preserve"> Ο ενδεικτικός Προϋπολογισμός</w:t>
      </w:r>
    </w:p>
    <w:p w:rsidR="00093004" w:rsidRDefault="00093004" w:rsidP="00093004">
      <w:pPr>
        <w:spacing w:line="300" w:lineRule="exact"/>
        <w:jc w:val="both"/>
      </w:pPr>
      <w:r>
        <w:rPr>
          <w:b/>
        </w:rPr>
        <w:t>Δ)</w:t>
      </w:r>
      <w:r>
        <w:t xml:space="preserve"> Συγγραφή Υποχρεώσεων</w:t>
      </w:r>
    </w:p>
    <w:p w:rsidR="00093004" w:rsidRDefault="00093004" w:rsidP="00093004">
      <w:pPr>
        <w:spacing w:line="300" w:lineRule="exact"/>
        <w:jc w:val="both"/>
      </w:pPr>
      <w:r>
        <w:rPr>
          <w:b/>
        </w:rPr>
        <w:t xml:space="preserve">Ε) </w:t>
      </w:r>
      <w:r>
        <w:t>Τιμολόγιο Προσφοράς</w:t>
      </w:r>
    </w:p>
    <w:p w:rsidR="00093004" w:rsidRDefault="00093004" w:rsidP="00093004">
      <w:pPr>
        <w:spacing w:line="300" w:lineRule="exact"/>
        <w:jc w:val="both"/>
        <w:rPr>
          <w:b/>
        </w:rPr>
      </w:pPr>
      <w:r>
        <w:t xml:space="preserve"> </w:t>
      </w:r>
    </w:p>
    <w:p w:rsidR="00093004" w:rsidRDefault="00093004" w:rsidP="00093004">
      <w:pPr>
        <w:spacing w:line="360" w:lineRule="auto"/>
        <w:jc w:val="center"/>
      </w:pPr>
      <w:r>
        <w:rPr>
          <w:b/>
        </w:rPr>
        <w:t xml:space="preserve">Άρθρο 3 </w:t>
      </w:r>
    </w:p>
    <w:p w:rsidR="00093004" w:rsidRDefault="00093004" w:rsidP="00093004">
      <w:pPr>
        <w:spacing w:line="360" w:lineRule="auto"/>
        <w:jc w:val="center"/>
        <w:rPr>
          <w:b/>
          <w:u w:val="single"/>
        </w:rPr>
      </w:pPr>
      <w:r>
        <w:rPr>
          <w:b/>
          <w:u w:val="single"/>
        </w:rPr>
        <w:t>Χρόνος και τόπος διεξαγωγής του διαγωνισμού</w:t>
      </w:r>
    </w:p>
    <w:p w:rsidR="005D345E" w:rsidRPr="005D345E" w:rsidRDefault="005D345E" w:rsidP="00A27E4F">
      <w:pPr>
        <w:spacing w:after="40"/>
        <w:ind w:firstLine="567"/>
        <w:jc w:val="both"/>
      </w:pPr>
      <w:r>
        <w:rPr>
          <w:rFonts w:ascii="Arial" w:hAnsi="Arial" w:cs="Arial"/>
        </w:rPr>
        <w:t>1</w:t>
      </w:r>
      <w:r w:rsidRPr="005D345E">
        <w:t xml:space="preserve">. Ο διαγωνισμός θα διεξαχθεί την </w:t>
      </w:r>
      <w:r w:rsidR="00A27E4F" w:rsidRPr="00A27E4F">
        <w:rPr>
          <w:b/>
        </w:rPr>
        <w:t>21/5/2020</w:t>
      </w:r>
      <w:r w:rsidRPr="005D345E">
        <w:t xml:space="preserve"> ημέρα </w:t>
      </w:r>
      <w:r w:rsidR="00A27E4F" w:rsidRPr="00A27E4F">
        <w:t xml:space="preserve"> </w:t>
      </w:r>
      <w:r w:rsidR="00A27E4F" w:rsidRPr="00A27E4F">
        <w:rPr>
          <w:b/>
        </w:rPr>
        <w:t>Πέμπτη</w:t>
      </w:r>
      <w:r w:rsidR="00A27E4F">
        <w:t xml:space="preserve">  με καταληκτική ώρα υποβολής των προσφορών στις  </w:t>
      </w:r>
      <w:r w:rsidR="00A27E4F" w:rsidRPr="00A27E4F">
        <w:rPr>
          <w:b/>
          <w:u w:val="single"/>
        </w:rPr>
        <w:t>11:00  π.μ.</w:t>
      </w:r>
      <w:r w:rsidR="00A27E4F">
        <w:rPr>
          <w:b/>
          <w:u w:val="single"/>
        </w:rPr>
        <w:t xml:space="preserve">  </w:t>
      </w:r>
      <w:r w:rsidRPr="005D345E">
        <w:t>ενώπιον της Επιτροπής Διαγωνισμού στο δημοτικό κατάστημα.</w:t>
      </w:r>
    </w:p>
    <w:p w:rsidR="005D345E" w:rsidRPr="005D345E" w:rsidRDefault="005D345E" w:rsidP="005D345E">
      <w:pPr>
        <w:widowControl w:val="0"/>
        <w:tabs>
          <w:tab w:val="left" w:pos="0"/>
        </w:tabs>
        <w:spacing w:after="80"/>
        <w:ind w:firstLine="567"/>
        <w:jc w:val="both"/>
      </w:pPr>
      <w:r w:rsidRPr="005D345E">
        <w:t xml:space="preserve">2. Μετά την παρέλευση της καταληκτικής ημερομηνίας και ώρας, δεν θα γίνεται αποδεκτή καμία προσφορά. </w:t>
      </w:r>
    </w:p>
    <w:p w:rsidR="00DE03FA" w:rsidRDefault="00DE03FA" w:rsidP="005D345E">
      <w:pPr>
        <w:spacing w:after="120"/>
        <w:rPr>
          <w:b/>
        </w:rPr>
      </w:pPr>
    </w:p>
    <w:p w:rsidR="003C70C3" w:rsidRDefault="003C70C3" w:rsidP="003C70C3">
      <w:pPr>
        <w:spacing w:after="120"/>
        <w:jc w:val="center"/>
        <w:rPr>
          <w:b/>
        </w:rPr>
      </w:pPr>
      <w:r>
        <w:rPr>
          <w:b/>
        </w:rPr>
        <w:t>Άρθρο 4</w:t>
      </w:r>
    </w:p>
    <w:p w:rsidR="00093004" w:rsidRDefault="00093004" w:rsidP="00093004">
      <w:pPr>
        <w:spacing w:after="120"/>
        <w:jc w:val="center"/>
        <w:rPr>
          <w:b/>
          <w:u w:val="single"/>
        </w:rPr>
      </w:pPr>
      <w:r>
        <w:rPr>
          <w:b/>
          <w:u w:val="single"/>
        </w:rPr>
        <w:t>Τρόπος λήψης των εγγράφων του διαγωνισμού και πληροφοριών ή διευκρινίσεων επί όρων διακήρυξης</w:t>
      </w:r>
    </w:p>
    <w:p w:rsidR="00093004" w:rsidRDefault="00093004" w:rsidP="00067A61">
      <w:pPr>
        <w:pStyle w:val="a7"/>
        <w:numPr>
          <w:ilvl w:val="0"/>
          <w:numId w:val="10"/>
        </w:numPr>
        <w:autoSpaceDE w:val="0"/>
        <w:autoSpaceDN w:val="0"/>
        <w:adjustRightInd w:val="0"/>
        <w:spacing w:after="120"/>
        <w:ind w:left="0" w:firstLine="720"/>
        <w:jc w:val="both"/>
        <w:rPr>
          <w:lang w:val="el-GR"/>
        </w:rPr>
      </w:pPr>
      <w:r>
        <w:rPr>
          <w:lang w:val="el-GR"/>
        </w:rPr>
        <w:t xml:space="preserve">Οι οικονομικοί φορείς που επιθυμούν να συμμετέχουν στο συνοπτικό διαγωνισμό μπορούν να λάβουν γνώση του πλήρους τεύχους της διακήρυξης σε ηλεκτρονική μορφή, από την ιστοσελίδα του Δήμου </w:t>
      </w:r>
      <w:r>
        <w:rPr>
          <w:spacing w:val="-2"/>
          <w:lang w:val="el-GR"/>
        </w:rPr>
        <w:t>Αιγάλεω</w:t>
      </w:r>
      <w:r>
        <w:rPr>
          <w:lang w:val="el-GR"/>
        </w:rPr>
        <w:t xml:space="preserve"> στον δικτυακό τόπο: </w:t>
      </w:r>
      <w:hyperlink r:id="rId11" w:history="1">
        <w:r>
          <w:rPr>
            <w:rStyle w:val="-"/>
            <w:rFonts w:eastAsia="Arial-BoldMT"/>
            <w:b/>
          </w:rPr>
          <w:t>www</w:t>
        </w:r>
        <w:r>
          <w:rPr>
            <w:rStyle w:val="-"/>
            <w:rFonts w:eastAsia="Arial-BoldMT"/>
            <w:b/>
            <w:lang w:val="el-GR"/>
          </w:rPr>
          <w:t>.</w:t>
        </w:r>
        <w:r>
          <w:rPr>
            <w:rStyle w:val="-"/>
            <w:rFonts w:eastAsia="Cambria"/>
            <w:b/>
            <w:spacing w:val="-2"/>
          </w:rPr>
          <w:t>aigaleo</w:t>
        </w:r>
        <w:r>
          <w:rPr>
            <w:rStyle w:val="-"/>
            <w:rFonts w:eastAsia="Arial-BoldMT"/>
            <w:b/>
            <w:lang w:val="el-GR"/>
          </w:rPr>
          <w:t>.</w:t>
        </w:r>
        <w:r>
          <w:rPr>
            <w:rStyle w:val="-"/>
            <w:rFonts w:eastAsia="Arial-BoldMT"/>
            <w:b/>
          </w:rPr>
          <w:t>gr</w:t>
        </w:r>
      </w:hyperlink>
      <w:r>
        <w:rPr>
          <w:lang w:val="el-GR"/>
        </w:rPr>
        <w:t>.</w:t>
      </w:r>
    </w:p>
    <w:p w:rsidR="00093004" w:rsidRDefault="00093004" w:rsidP="00067A61">
      <w:pPr>
        <w:numPr>
          <w:ilvl w:val="0"/>
          <w:numId w:val="10"/>
        </w:numPr>
        <w:autoSpaceDE w:val="0"/>
        <w:autoSpaceDN w:val="0"/>
        <w:adjustRightInd w:val="0"/>
        <w:spacing w:after="80"/>
        <w:ind w:left="0" w:firstLine="720"/>
        <w:contextualSpacing/>
        <w:jc w:val="both"/>
        <w:rPr>
          <w:bCs/>
        </w:rPr>
      </w:pPr>
      <w:r>
        <w:rPr>
          <w:bCs/>
        </w:rPr>
        <w:t>Οι ενδιαφερόμενοι μπορούν ακόμα να ενημερώνονται για τον παρόντα διαγωνισμό στην ταχυδρομική διεύθυνση: Iερά Οδό 364 και Ανδρέα Κάλβου</w:t>
      </w:r>
      <w:r>
        <w:rPr>
          <w:rStyle w:val="contact-suburb"/>
        </w:rPr>
        <w:t xml:space="preserve"> Τ.Κ. </w:t>
      </w:r>
      <w:r>
        <w:rPr>
          <w:spacing w:val="-2"/>
        </w:rPr>
        <w:t>12243</w:t>
      </w:r>
      <w:r>
        <w:rPr>
          <w:bCs/>
        </w:rPr>
        <w:t>, τηλέφωνο: 2105312731, αρμόδι</w:t>
      </w:r>
      <w:r w:rsidR="00B12CF7">
        <w:rPr>
          <w:bCs/>
        </w:rPr>
        <w:t>ος</w:t>
      </w:r>
      <w:r>
        <w:rPr>
          <w:bCs/>
        </w:rPr>
        <w:t xml:space="preserve"> υπάλληλος </w:t>
      </w:r>
      <w:r w:rsidR="00B12CF7">
        <w:rPr>
          <w:bCs/>
        </w:rPr>
        <w:t>Αντώνης Γονιδάκης</w:t>
      </w:r>
      <w:r>
        <w:rPr>
          <w:bCs/>
        </w:rPr>
        <w:t xml:space="preserve"> </w:t>
      </w:r>
      <w:r>
        <w:rPr>
          <w:spacing w:val="-3"/>
        </w:rPr>
        <w:t>Fax</w:t>
      </w:r>
      <w:r>
        <w:rPr>
          <w:rStyle w:val="contact-postcode"/>
          <w:rFonts w:eastAsia="Cambria"/>
        </w:rPr>
        <w:t>: 2105983055,</w:t>
      </w:r>
      <w:r w:rsidR="00B12CF7">
        <w:rPr>
          <w:rStyle w:val="contact-postcode"/>
          <w:rFonts w:eastAsia="Cambria"/>
        </w:rPr>
        <w:t xml:space="preserve">     </w:t>
      </w:r>
      <w:r>
        <w:rPr>
          <w:rStyle w:val="contact-postcode"/>
          <w:rFonts w:eastAsia="Cambria"/>
        </w:rPr>
        <w:t xml:space="preserve"> </w:t>
      </w:r>
      <w:r>
        <w:rPr>
          <w:bCs/>
        </w:rPr>
        <w:t>e-mail: kiposegaleo@yahoo.gr, τις εργάσιμες μέρες και ώρες, μετά τη δημοσίευση της διακήρυξης.</w:t>
      </w:r>
    </w:p>
    <w:p w:rsidR="00093004" w:rsidRDefault="00093004" w:rsidP="00093004">
      <w:pPr>
        <w:spacing w:line="360" w:lineRule="auto"/>
        <w:jc w:val="center"/>
        <w:rPr>
          <w:b/>
        </w:rPr>
      </w:pPr>
    </w:p>
    <w:p w:rsidR="00025AAD" w:rsidRDefault="00025AAD" w:rsidP="00093004">
      <w:pPr>
        <w:spacing w:line="360" w:lineRule="auto"/>
        <w:jc w:val="center"/>
        <w:rPr>
          <w:b/>
        </w:rPr>
      </w:pPr>
    </w:p>
    <w:p w:rsidR="00093004" w:rsidRDefault="00093004" w:rsidP="00093004">
      <w:pPr>
        <w:spacing w:line="360" w:lineRule="auto"/>
        <w:jc w:val="center"/>
        <w:rPr>
          <w:b/>
        </w:rPr>
      </w:pPr>
      <w:r>
        <w:rPr>
          <w:b/>
        </w:rPr>
        <w:t>Άρθρο 5</w:t>
      </w:r>
    </w:p>
    <w:p w:rsidR="00093004" w:rsidRDefault="00093004" w:rsidP="00093004">
      <w:pPr>
        <w:spacing w:line="360" w:lineRule="auto"/>
        <w:jc w:val="center"/>
        <w:rPr>
          <w:b/>
          <w:u w:val="single"/>
        </w:rPr>
      </w:pPr>
      <w:r>
        <w:rPr>
          <w:b/>
          <w:u w:val="single"/>
        </w:rPr>
        <w:t>Γλώσσα σύνταξης των προσφορών</w:t>
      </w:r>
    </w:p>
    <w:p w:rsidR="00093004" w:rsidRDefault="00093004" w:rsidP="00093004">
      <w:pPr>
        <w:autoSpaceDE w:val="0"/>
        <w:autoSpaceDN w:val="0"/>
        <w:adjustRightInd w:val="0"/>
        <w:spacing w:after="80"/>
        <w:ind w:firstLine="720"/>
        <w:jc w:val="both"/>
      </w:pPr>
      <w:r>
        <w:t xml:space="preserve">1. Τα απαιτούμενα, σύμφωνα με το επόμενο άρθρο της παρούσας διακήρυξης, δικαιολογητικά για τη συμμετοχή στη συνοπτική διαδικασία, οι τεχνικές και οικονομικές προσφορές συντάσσονται στην ελληνική γλώσσα. </w:t>
      </w:r>
    </w:p>
    <w:p w:rsidR="00093004" w:rsidRDefault="00093004" w:rsidP="00093004">
      <w:pPr>
        <w:autoSpaceDE w:val="0"/>
        <w:autoSpaceDN w:val="0"/>
        <w:adjustRightInd w:val="0"/>
        <w:spacing w:after="80"/>
        <w:ind w:firstLine="720"/>
        <w:jc w:val="both"/>
      </w:pPr>
      <w:r>
        <w:t xml:space="preserve">2. Στα αλλοδαπά δημόσια έγγραφα και δικαιολογητικά εφαρμόζεται η Συνθήκη της Χάγης της 5.10.1961, που κυρώθηκε με το Ν. 1497/1984. </w:t>
      </w:r>
    </w:p>
    <w:p w:rsidR="00093004" w:rsidRDefault="00093004" w:rsidP="00093004">
      <w:pPr>
        <w:spacing w:line="360" w:lineRule="auto"/>
        <w:jc w:val="center"/>
        <w:rPr>
          <w:b/>
        </w:rPr>
      </w:pPr>
    </w:p>
    <w:p w:rsidR="00093004" w:rsidRDefault="00093004" w:rsidP="00093004">
      <w:pPr>
        <w:spacing w:line="360" w:lineRule="auto"/>
        <w:jc w:val="center"/>
        <w:rPr>
          <w:b/>
        </w:rPr>
      </w:pPr>
      <w:r>
        <w:rPr>
          <w:b/>
        </w:rPr>
        <w:t>Άρθρο 6</w:t>
      </w:r>
    </w:p>
    <w:p w:rsidR="00093004" w:rsidRDefault="00093004" w:rsidP="00093004">
      <w:pPr>
        <w:spacing w:line="360" w:lineRule="auto"/>
        <w:jc w:val="center"/>
        <w:rPr>
          <w:b/>
          <w:u w:val="single"/>
        </w:rPr>
      </w:pPr>
      <w:r>
        <w:rPr>
          <w:b/>
          <w:u w:val="single"/>
        </w:rPr>
        <w:t>Δικαιολογητικά συμμετοχής</w:t>
      </w:r>
    </w:p>
    <w:p w:rsidR="00093004" w:rsidRDefault="009A60EA" w:rsidP="009A60EA">
      <w:pPr>
        <w:autoSpaceDE w:val="0"/>
        <w:autoSpaceDN w:val="0"/>
        <w:adjustRightInd w:val="0"/>
        <w:spacing w:after="80"/>
        <w:jc w:val="both"/>
      </w:pPr>
      <w:r w:rsidRPr="009A60EA">
        <w:rPr>
          <w:b/>
        </w:rPr>
        <w:t>Α.</w:t>
      </w:r>
      <w:r>
        <w:t xml:space="preserve">  1. </w:t>
      </w:r>
      <w:r w:rsidR="00093004">
        <w:t xml:space="preserve">Αυτοί που θα πάρουν μέρος  στον συνοπτικό διαγωνισμό υποβάλλουν μαζί με την προσφορά τους, </w:t>
      </w:r>
      <w:r w:rsidR="00093004">
        <w:rPr>
          <w:b/>
          <w:u w:val="single"/>
        </w:rPr>
        <w:t>επί ποινή αποκλεισμού</w:t>
      </w:r>
      <w:r w:rsidR="00093004">
        <w:rPr>
          <w:b/>
        </w:rPr>
        <w:t xml:space="preserve"> τυποποιημένο έντυπο υπεύθυνης δήλωσης (Τ.Ε.Υ.Δ) του άρθρου 79 παρ. 4 του Ν. 4412/2016 </w:t>
      </w:r>
      <w:r w:rsidR="00093004">
        <w:t>όπως αυτό περιλαμβάνεται στο παράρτημα της παρούσης και αποτελεί αναπόσπαστο τμήμα αυτής.</w:t>
      </w:r>
    </w:p>
    <w:p w:rsidR="00093004" w:rsidRDefault="00093004" w:rsidP="00093004">
      <w:pPr>
        <w:autoSpaceDE w:val="0"/>
        <w:autoSpaceDN w:val="0"/>
        <w:adjustRightInd w:val="0"/>
        <w:spacing w:after="100" w:afterAutospacing="1"/>
        <w:jc w:val="both"/>
      </w:pPr>
      <w:r>
        <w:t xml:space="preserve">      Σύμφωνα με το άρθρο 79</w:t>
      </w:r>
      <w:r>
        <w:rPr>
          <w:vertAlign w:val="superscript"/>
        </w:rPr>
        <w:t xml:space="preserve">Α  </w:t>
      </w:r>
      <w:r>
        <w:t xml:space="preserve">του Ν. 4412/2016  και 46 παρ 6 του Ν. 4605/2019 το ΤΕΥΔ μπορεί να υπογράφεται έως δέκα (10 ) ημέρες πριν την καταληκτική ημερομηνία υποβολής των προσφορών. </w:t>
      </w:r>
    </w:p>
    <w:p w:rsidR="00093004" w:rsidRDefault="00093004" w:rsidP="00093004">
      <w:pPr>
        <w:autoSpaceDE w:val="0"/>
        <w:autoSpaceDN w:val="0"/>
        <w:adjustRightInd w:val="0"/>
        <w:spacing w:after="100" w:afterAutospacing="1"/>
        <w:jc w:val="both"/>
        <w:rPr>
          <w:rStyle w:val="61"/>
          <w:rFonts w:eastAsia="Arial Unicode MS"/>
          <w:b w:val="0"/>
        </w:rPr>
      </w:pPr>
      <w:r>
        <w:rPr>
          <w:rStyle w:val="61"/>
          <w:rFonts w:eastAsia="Arial Unicode MS"/>
          <w:i/>
          <w:iCs/>
          <w:u w:val="single"/>
        </w:rPr>
        <w:t>Σημείωση 1:</w:t>
      </w:r>
      <w:r>
        <w:rPr>
          <w:rStyle w:val="60"/>
          <w:rFonts w:eastAsia="Calibri"/>
        </w:rPr>
        <w:t xml:space="preserve"> Σε όλες τις περιπτώσεις όπου περισσότερα από ένα φυσικά πρόσωπα είναι μέλη</w:t>
      </w:r>
      <w:r>
        <w:t xml:space="preserve"> </w:t>
      </w:r>
      <w:r>
        <w:rPr>
          <w:i/>
        </w:rPr>
        <w:t>του διοικητικού, διευθυντικού ή εποπτικού οργάνου ή έχουν εξουσία εκπροσώπησης, λήψης αποφάσεων ή ελέγχου σε αυτόν είναι δυνατή, με μόνη την υπογραφή του κατά περίπτωση εκπροσώπου</w:t>
      </w:r>
      <w:r>
        <w:rPr>
          <w:rStyle w:val="61"/>
          <w:rFonts w:eastAsia="Arial Unicode MS"/>
          <w:i/>
        </w:rPr>
        <w:t xml:space="preserve"> </w:t>
      </w:r>
      <w:r>
        <w:rPr>
          <w:rStyle w:val="61"/>
          <w:rFonts w:eastAsia="Arial Unicode MS"/>
          <w:b w:val="0"/>
          <w:i/>
        </w:rPr>
        <w:t>του Οικονομικού Φορέα</w:t>
      </w:r>
      <w:r>
        <w:rPr>
          <w:rStyle w:val="61"/>
          <w:rFonts w:eastAsia="Arial Unicode MS"/>
          <w:i/>
        </w:rPr>
        <w:t xml:space="preserve">. </w:t>
      </w:r>
      <w:r>
        <w:rPr>
          <w:rStyle w:val="61"/>
          <w:rFonts w:eastAsia="Arial Unicode MS"/>
          <w:b w:val="0"/>
          <w:i/>
        </w:rPr>
        <w:t>Ως εκπρόσωπος του Οικονομικού φορέα  νοείται ό νόμιμος εκπρόσωπος αυτού. Όπως προκύπτει από το ισχύον Καταστατικό ή το πρακτικό εκπροσώπησης του κατά το χρόνο υποβολής της προσφοράς ή αίτηση συμμετοχή ή το αρμοδίως εξουσιοδοτημένο Φυσικό πρόσωπο να εκπροσωπεί τον Οικονομικό φορέα για διαδικασίες σύναψης</w:t>
      </w:r>
      <w:r>
        <w:rPr>
          <w:rStyle w:val="61"/>
          <w:rFonts w:eastAsia="Arial Unicode MS"/>
          <w:b w:val="0"/>
        </w:rPr>
        <w:t xml:space="preserve"> συμβάσεων ή για συγκεκριμένη διαδικασία σύναψης σύμβασης.</w:t>
      </w:r>
    </w:p>
    <w:p w:rsidR="00093004" w:rsidRDefault="00093004" w:rsidP="00093004">
      <w:pPr>
        <w:autoSpaceDE w:val="0"/>
        <w:autoSpaceDN w:val="0"/>
        <w:adjustRightInd w:val="0"/>
        <w:spacing w:after="100" w:afterAutospacing="1"/>
        <w:jc w:val="both"/>
        <w:rPr>
          <w:rFonts w:eastAsia="Arial Unicode MS"/>
        </w:rPr>
      </w:pPr>
      <w:r>
        <w:rPr>
          <w:rStyle w:val="61"/>
          <w:rFonts w:eastAsia="Arial Unicode MS"/>
        </w:rPr>
        <w:t xml:space="preserve"> </w:t>
      </w:r>
      <w:r>
        <w:rPr>
          <w:rStyle w:val="61"/>
          <w:rFonts w:eastAsia="Arial Unicode MS"/>
          <w:i/>
          <w:iCs/>
          <w:u w:val="single"/>
        </w:rPr>
        <w:t>Σημείωση 2:</w:t>
      </w:r>
      <w:r>
        <w:t xml:space="preserve"> </w:t>
      </w:r>
      <w:r>
        <w:rPr>
          <w:i/>
        </w:rPr>
        <w:t xml:space="preserve">Εφόσον ο οικονομικός φορέας εκπληρώσει τις υποχρεώσεις του είτε καταβάλλοντας τους φόρους ή τις εισφορές κοινωνικής ασφάλισης που οφείλει, συμπεριλαμβανομένων των τόκων ή των προστίμων είτε υπαγόμενος σε δεσμευτικό διακανονισμό για την καταβολή τους </w:t>
      </w:r>
      <w:r>
        <w:rPr>
          <w:rStyle w:val="610"/>
          <w:rFonts w:eastAsia="Arial Unicode MS"/>
          <w:i/>
        </w:rPr>
        <w:t>θεωρείται ότι δεν</w:t>
      </w:r>
      <w:r>
        <w:rPr>
          <w:rStyle w:val="610"/>
          <w:rFonts w:eastAsia="Arial Unicode MS"/>
        </w:rPr>
        <w:t xml:space="preserve"> αθετεί</w:t>
      </w:r>
      <w:r>
        <w:t xml:space="preserve"> τις αναγραφόμενες υποχρεώσεις καταβολής φόρων και κοινωνικής ασφάλισης.</w:t>
      </w:r>
    </w:p>
    <w:p w:rsidR="00093004" w:rsidRDefault="00093004" w:rsidP="00093004">
      <w:pPr>
        <w:pStyle w:val="70"/>
        <w:shd w:val="clear" w:color="auto" w:fill="auto"/>
        <w:ind w:right="23"/>
        <w:rPr>
          <w:rFonts w:ascii="Times New Roman" w:hAnsi="Times New Roman" w:cs="Times New Roman"/>
        </w:rPr>
      </w:pPr>
      <w:r>
        <w:rPr>
          <w:rStyle w:val="71"/>
          <w:rFonts w:eastAsia="Arial Unicode MS"/>
          <w:bCs w:val="0"/>
        </w:rPr>
        <w:t>Σημείωση 3:</w:t>
      </w:r>
      <w:r>
        <w:rPr>
          <w:rStyle w:val="72"/>
          <w:rFonts w:eastAsia="Arial Unicode MS"/>
          <w:i w:val="0"/>
          <w:iCs w:val="0"/>
        </w:rPr>
        <w:t xml:space="preserve"> </w:t>
      </w:r>
      <w:r>
        <w:rPr>
          <w:rStyle w:val="72"/>
          <w:rFonts w:eastAsia="Arial Unicode MS"/>
          <w:iCs w:val="0"/>
        </w:rPr>
        <w:t>Για την νόμιμη και έγκυρη συμμετοχή, η προσφορά κάθε υποψήφιου προμηθευτή (προσφέρων)</w:t>
      </w:r>
      <w:r>
        <w:rPr>
          <w:rFonts w:ascii="Times New Roman" w:hAnsi="Times New Roman" w:cs="Times New Roman"/>
        </w:rPr>
        <w:t xml:space="preserve"> θα πρέπει, να συνοδεύονται από το Τ.Ε.Υ.Δ., το οποίο θα έχουν συμπληρώσει οι Οικονομικοί Φορείς προκειμένου να παράσχουν τις απαιτούμενες πληροφορίες.</w:t>
      </w:r>
      <w:r>
        <w:rPr>
          <w:rStyle w:val="72"/>
          <w:rFonts w:eastAsia="Arial Unicode MS"/>
          <w:i w:val="0"/>
          <w:iCs w:val="0"/>
        </w:rPr>
        <w:t xml:space="preserve"> Επίσης:</w:t>
      </w:r>
    </w:p>
    <w:p w:rsidR="00093004" w:rsidRDefault="00D701BE" w:rsidP="00D701BE">
      <w:pPr>
        <w:tabs>
          <w:tab w:val="left" w:pos="337"/>
        </w:tabs>
        <w:spacing w:after="180" w:line="317" w:lineRule="exact"/>
        <w:ind w:left="851" w:right="20"/>
        <w:jc w:val="both"/>
      </w:pPr>
      <w:r w:rsidRPr="00D701BE">
        <w:rPr>
          <w:b/>
        </w:rPr>
        <w:t>α.</w:t>
      </w:r>
      <w:r>
        <w:t xml:space="preserve"> </w:t>
      </w:r>
      <w:r w:rsidR="00093004">
        <w:t>Ένας οικονομικός φορέας που συμμετέχει μόνος του (αυτοτελώς) και ο οποίος δεν στηρίζεται στις ικανότητες άλλων φορέων, προκειμένου να ανταποκριθεί στα κριτήρια επιλογής, συμπληρώνει ένα ΤΕΥΔ.</w:t>
      </w:r>
    </w:p>
    <w:p w:rsidR="00093004" w:rsidRDefault="00D701BE" w:rsidP="00D701BE">
      <w:pPr>
        <w:tabs>
          <w:tab w:val="left" w:pos="375"/>
        </w:tabs>
        <w:spacing w:after="180" w:line="317" w:lineRule="exact"/>
        <w:ind w:left="851" w:right="20"/>
        <w:jc w:val="both"/>
      </w:pPr>
      <w:r w:rsidRPr="00D701BE">
        <w:rPr>
          <w:b/>
        </w:rPr>
        <w:t>β</w:t>
      </w:r>
      <w:r>
        <w:t xml:space="preserve">. </w:t>
      </w:r>
      <w:r w:rsidR="00093004">
        <w:t>Ένας οικονομικός φορέας που συμμετέχει μόνος του αλλά στηρίζεται στις ικανότητες ενός ή περισσοτέρων άλλων οικονομικών φορέων, οφείλει να υποβάλλει χωριστό/ά ΤΕΥΔ (Μέρος II Γ) διασφαλίζοντας ότι η αναθέτουσα αρχή θα λάβει το δικό του ΤΕΥΔ μαζί με χωριστό/ά ΤΕΥΔ για κάθε έναν από τους οικονομικούς φορείς στις ικανότητες των οποίων στηρίζεται.</w:t>
      </w:r>
    </w:p>
    <w:p w:rsidR="00093004" w:rsidRDefault="00D701BE" w:rsidP="00D701BE">
      <w:pPr>
        <w:tabs>
          <w:tab w:val="left" w:pos="375"/>
        </w:tabs>
        <w:spacing w:after="180" w:line="317" w:lineRule="exact"/>
        <w:ind w:left="851" w:right="20"/>
        <w:jc w:val="both"/>
      </w:pPr>
      <w:r w:rsidRPr="00D701BE">
        <w:rPr>
          <w:b/>
        </w:rPr>
        <w:t>γ.</w:t>
      </w:r>
      <w:r>
        <w:t xml:space="preserve"> </w:t>
      </w:r>
      <w:r w:rsidR="00093004">
        <w:t>Όταν σε μία διαδικασία ανάθεσης συμμετέχουν οικονομικοί φορείς υπό τη μορφή ένωσης ή κοινοπραξίας πρέπει να κατατίθεται για κάθε μέλος της ένωσης ή κοινοπραξίας, χωριστό ΤΕΥΔ.</w:t>
      </w:r>
    </w:p>
    <w:p w:rsidR="00093004" w:rsidRDefault="00D701BE" w:rsidP="00D701BE">
      <w:pPr>
        <w:tabs>
          <w:tab w:val="left" w:pos="366"/>
        </w:tabs>
        <w:spacing w:line="317" w:lineRule="exact"/>
        <w:ind w:left="851" w:right="20"/>
        <w:jc w:val="both"/>
      </w:pPr>
      <w:r w:rsidRPr="00D701BE">
        <w:rPr>
          <w:b/>
        </w:rPr>
        <w:t>δ.</w:t>
      </w:r>
      <w:r>
        <w:t xml:space="preserve"> </w:t>
      </w:r>
      <w:r w:rsidR="00093004">
        <w:t>Οι πληροφορίες που θα ζητηθούν από τους Οικονομικούς Φορείς να αποτυπώσουν στο ΤΕΥΔ, αφορούν :</w:t>
      </w:r>
    </w:p>
    <w:p w:rsidR="00093004" w:rsidRDefault="00093004" w:rsidP="00093004">
      <w:pPr>
        <w:tabs>
          <w:tab w:val="left" w:pos="366"/>
        </w:tabs>
        <w:spacing w:line="317" w:lineRule="exact"/>
        <w:ind w:right="20"/>
        <w:jc w:val="both"/>
      </w:pPr>
      <w:r>
        <w:t xml:space="preserve">  α) πληροφορίες σχετικά με τον οικονομικό φορέα,</w:t>
      </w:r>
    </w:p>
    <w:p w:rsidR="00093004" w:rsidRDefault="00093004" w:rsidP="00093004">
      <w:pPr>
        <w:tabs>
          <w:tab w:val="left" w:pos="366"/>
        </w:tabs>
        <w:spacing w:line="317" w:lineRule="exact"/>
        <w:ind w:right="20"/>
        <w:jc w:val="both"/>
      </w:pPr>
      <w:r>
        <w:t xml:space="preserve">  β) πληροφορίες σχετικά με τους νόμιμους εκπροσώπους του οικονομικού φορέα,</w:t>
      </w:r>
    </w:p>
    <w:p w:rsidR="00093004" w:rsidRDefault="00093004" w:rsidP="00093004">
      <w:pPr>
        <w:tabs>
          <w:tab w:val="left" w:pos="366"/>
        </w:tabs>
        <w:spacing w:line="317" w:lineRule="exact"/>
        <w:ind w:right="20"/>
        <w:jc w:val="both"/>
      </w:pPr>
      <w:r>
        <w:t xml:space="preserve">  γ) πληροφορίες σχετικά με τη στήριξη στις ικανότητες άλλων φορέων, τους τυχόν λόγους αποκλεισμού και </w:t>
      </w:r>
    </w:p>
    <w:p w:rsidR="00093004" w:rsidRDefault="009B169E" w:rsidP="00D701BE">
      <w:pPr>
        <w:spacing w:after="215" w:line="317" w:lineRule="exact"/>
        <w:ind w:left="600" w:right="20" w:hanging="510"/>
      </w:pPr>
      <w:r>
        <w:t xml:space="preserve"> </w:t>
      </w:r>
      <w:r w:rsidR="00093004">
        <w:t>δ) τα κριτήρια επιλογής και ειδικά αν εκπληρώνονται όλα τα απαιτούμενα κριτήρια επιλογής.</w:t>
      </w:r>
    </w:p>
    <w:p w:rsidR="00093004" w:rsidRDefault="00D701BE" w:rsidP="00D701BE">
      <w:pPr>
        <w:autoSpaceDE w:val="0"/>
        <w:autoSpaceDN w:val="0"/>
        <w:adjustRightInd w:val="0"/>
        <w:spacing w:after="100" w:afterAutospacing="1"/>
        <w:ind w:left="360" w:right="340"/>
        <w:jc w:val="both"/>
        <w:rPr>
          <w:b/>
        </w:rPr>
      </w:pPr>
      <w:r>
        <w:t xml:space="preserve">2.  </w:t>
      </w:r>
      <w:r w:rsidR="00093004" w:rsidRPr="00D701BE">
        <w:t xml:space="preserve">Υπεύθυνη δήλωση του Ν. 1599/1986 του διαγωνιζόμενου </w:t>
      </w:r>
      <w:r w:rsidR="00093004" w:rsidRPr="00D701BE">
        <w:rPr>
          <w:b/>
        </w:rPr>
        <w:t>ότι έχει λάβει γνώση των τεχνικών προδιαγραφών, της συγγραφής υποχρεώσεων, των όρων της παρούσας διακήρυξης και των σχετικών με αυτήν διατάξεων και κείμενων νόμων και τους αποδέχεται πλήρως και ανεπιφύλακτα.</w:t>
      </w:r>
    </w:p>
    <w:p w:rsidR="00B06EC8" w:rsidRDefault="00B06EC8" w:rsidP="00B06EC8">
      <w:pPr>
        <w:jc w:val="both"/>
      </w:pPr>
      <w:r>
        <w:rPr>
          <w:b/>
          <w:bCs/>
        </w:rPr>
        <w:t xml:space="preserve">      3 </w:t>
      </w:r>
      <w:r w:rsidRPr="00DE03FA">
        <w:rPr>
          <w:b/>
          <w:bCs/>
        </w:rPr>
        <w:t>Πιστοποιητικό του οικείου επιμελητηρίου</w:t>
      </w:r>
      <w:r w:rsidRPr="00DE03FA">
        <w:t xml:space="preserve"> με το οποίο θα πιστοποιείται η </w:t>
      </w:r>
      <w:r>
        <w:t xml:space="preserve">  </w:t>
      </w:r>
      <w:r w:rsidRPr="00DE03FA">
        <w:t>εγγραφή τους σ' αυτό και το ειδικό επάγγελμά τους  το οποίο θα πρέπει να είναι συναφές με το αντικείμενο του διαγωνισμού ή βεβαίωση εγγραφής του κάθε ενδιαφερόμενου παρόχου στο επαγγελματικό ή εμπορικό μητρώο ή επαγγελματική ένωση ή βεβαίωση άσκησης επαγγέλματος από αρμόδια δημόσια αρχή</w:t>
      </w:r>
      <w:r>
        <w:t>.</w:t>
      </w:r>
      <w:r w:rsidRPr="00DE03FA">
        <w:t xml:space="preserve"> </w:t>
      </w:r>
    </w:p>
    <w:p w:rsidR="00B06EC8" w:rsidRPr="00D701BE" w:rsidRDefault="00B06EC8" w:rsidP="00D701BE">
      <w:pPr>
        <w:autoSpaceDE w:val="0"/>
        <w:autoSpaceDN w:val="0"/>
        <w:adjustRightInd w:val="0"/>
        <w:spacing w:after="100" w:afterAutospacing="1"/>
        <w:ind w:left="360" w:right="340"/>
        <w:jc w:val="both"/>
        <w:rPr>
          <w:b/>
        </w:rPr>
      </w:pPr>
    </w:p>
    <w:p w:rsidR="00B12CF7" w:rsidRDefault="00B06EC8" w:rsidP="00D701BE">
      <w:pPr>
        <w:autoSpaceDE w:val="0"/>
        <w:autoSpaceDN w:val="0"/>
        <w:adjustRightInd w:val="0"/>
        <w:spacing w:after="100" w:afterAutospacing="1"/>
        <w:ind w:left="360"/>
        <w:jc w:val="both"/>
      </w:pPr>
      <w:r w:rsidRPr="00B06EC8">
        <w:rPr>
          <w:rFonts w:ascii="Arial" w:hAnsi="Arial" w:cs="Arial"/>
          <w:b/>
          <w:sz w:val="22"/>
          <w:szCs w:val="22"/>
          <w:u w:val="single"/>
        </w:rPr>
        <w:t>4</w:t>
      </w:r>
      <w:r w:rsidR="00D701BE" w:rsidRPr="009A60EA">
        <w:rPr>
          <w:b/>
          <w:u w:val="single"/>
        </w:rPr>
        <w:t>.</w:t>
      </w:r>
      <w:r w:rsidR="00D701BE" w:rsidRPr="009A60EA">
        <w:rPr>
          <w:u w:val="single"/>
        </w:rPr>
        <w:t xml:space="preserve"> </w:t>
      </w:r>
      <w:r w:rsidR="00FB4DD3" w:rsidRPr="009A60EA">
        <w:rPr>
          <w:u w:val="single"/>
        </w:rPr>
        <w:t xml:space="preserve"> Βεβαιώσεις καλής εκτέλεσης αρμόδιων υπηρεσιών από Δημόσιο ή ιδιωτικό φορέα</w:t>
      </w:r>
      <w:r w:rsidR="00FB4DD3" w:rsidRPr="009A60EA">
        <w:t xml:space="preserve"> για την παροχή ανάλογων εργασιών κλαδέματος, για την απόδειξη εμπειρίας.</w:t>
      </w:r>
      <w:r w:rsidRPr="009A60EA">
        <w:t xml:space="preserve"> </w:t>
      </w:r>
      <w:r w:rsidR="00B12CF7">
        <w:t xml:space="preserve"> </w:t>
      </w:r>
      <w:r w:rsidRPr="009A60EA">
        <w:t xml:space="preserve"> </w:t>
      </w:r>
      <w:r w:rsidRPr="009A60EA">
        <w:rPr>
          <w:u w:val="single"/>
        </w:rPr>
        <w:t>προσκομίζοντας</w:t>
      </w:r>
      <w:r w:rsidRPr="009A60EA">
        <w:t xml:space="preserve"> τουλάχιστον </w:t>
      </w:r>
      <w:r w:rsidRPr="009A60EA">
        <w:rPr>
          <w:b/>
        </w:rPr>
        <w:t>τρε</w:t>
      </w:r>
      <w:r w:rsidR="009B169E">
        <w:rPr>
          <w:b/>
        </w:rPr>
        <w:t>ι</w:t>
      </w:r>
      <w:r w:rsidRPr="009A60EA">
        <w:rPr>
          <w:b/>
        </w:rPr>
        <w:t>ς βεβαιώ</w:t>
      </w:r>
      <w:r w:rsidR="00E11D8F">
        <w:rPr>
          <w:b/>
        </w:rPr>
        <w:t>σεις</w:t>
      </w:r>
      <w:r w:rsidR="00B12CF7">
        <w:rPr>
          <w:b/>
        </w:rPr>
        <w:t xml:space="preserve"> </w:t>
      </w:r>
      <w:r w:rsidR="009A60EA" w:rsidRPr="009A60EA">
        <w:t>κατά την τελευταία τριετία</w:t>
      </w:r>
      <w:r w:rsidR="00B12CF7">
        <w:t>.</w:t>
      </w:r>
      <w:r w:rsidR="00E11D8F">
        <w:t xml:space="preserve"> </w:t>
      </w:r>
    </w:p>
    <w:p w:rsidR="00FB4DD3" w:rsidRPr="009A60EA" w:rsidRDefault="00B06EC8" w:rsidP="00D701BE">
      <w:pPr>
        <w:autoSpaceDE w:val="0"/>
        <w:autoSpaceDN w:val="0"/>
        <w:adjustRightInd w:val="0"/>
        <w:spacing w:after="100" w:afterAutospacing="1"/>
        <w:ind w:left="360"/>
        <w:jc w:val="both"/>
      </w:pPr>
      <w:r w:rsidRPr="009A60EA">
        <w:rPr>
          <w:b/>
          <w:u w:val="single"/>
        </w:rPr>
        <w:t>5</w:t>
      </w:r>
      <w:r w:rsidR="00D701BE" w:rsidRPr="009A60EA">
        <w:rPr>
          <w:b/>
          <w:u w:val="single"/>
        </w:rPr>
        <w:t>.</w:t>
      </w:r>
      <w:r w:rsidRPr="009A60EA">
        <w:rPr>
          <w:u w:val="single"/>
        </w:rPr>
        <w:t xml:space="preserve"> </w:t>
      </w:r>
      <w:r w:rsidR="00FB4DD3" w:rsidRPr="009A60EA">
        <w:rPr>
          <w:u w:val="single"/>
        </w:rPr>
        <w:t>Υπεύθυνη δήλωση του Ν. 1599/1986 του διαγωνιζόμενου</w:t>
      </w:r>
      <w:r w:rsidR="00FB4DD3" w:rsidRPr="009A60EA">
        <w:rPr>
          <w:i/>
          <w:u w:val="single"/>
        </w:rPr>
        <w:t xml:space="preserve"> </w:t>
      </w:r>
      <w:r w:rsidR="00FB4DD3" w:rsidRPr="009A60EA">
        <w:rPr>
          <w:u w:val="single"/>
        </w:rPr>
        <w:t xml:space="preserve">ότι αποδέχεται, ότι είναι απόλυτα ενήμερος </w:t>
      </w:r>
      <w:r w:rsidR="00FB4DD3" w:rsidRPr="009A60EA">
        <w:t>για το είδος και τα μέσα ευκολίας πριν από την έναρξη και κατά την πρόοδο εκτέλεσης των εργασιών και για οποιαδήποτε άλλα ζητήματα, τα οποία κατά οποιοδήποτε τρόπο, μπορούν να επηρεάσουν τις εργασίες, την πρόοδο ή το κόστος αυτών.</w:t>
      </w:r>
    </w:p>
    <w:p w:rsidR="00FB4DD3" w:rsidRPr="001A14E6" w:rsidRDefault="00B06EC8" w:rsidP="00D701BE">
      <w:pPr>
        <w:autoSpaceDE w:val="0"/>
        <w:autoSpaceDN w:val="0"/>
        <w:adjustRightInd w:val="0"/>
        <w:spacing w:after="80"/>
        <w:ind w:left="360"/>
        <w:jc w:val="both"/>
      </w:pPr>
      <w:r w:rsidRPr="009A60EA">
        <w:rPr>
          <w:b/>
        </w:rPr>
        <w:t>6</w:t>
      </w:r>
      <w:r w:rsidR="00D701BE" w:rsidRPr="009A60EA">
        <w:rPr>
          <w:b/>
        </w:rPr>
        <w:t xml:space="preserve"> α</w:t>
      </w:r>
      <w:r w:rsidR="00FB4DD3" w:rsidRPr="009A60EA">
        <w:rPr>
          <w:b/>
        </w:rPr>
        <w:t xml:space="preserve">) </w:t>
      </w:r>
      <w:r w:rsidR="00FB4DD3" w:rsidRPr="009A60EA">
        <w:rPr>
          <w:u w:val="single"/>
        </w:rPr>
        <w:t>Άδειες</w:t>
      </w:r>
      <w:r w:rsidR="00FB4DD3" w:rsidRPr="009A60EA">
        <w:t xml:space="preserve"> κυκλοφορίας,  </w:t>
      </w:r>
      <w:r w:rsidR="00FB4DD3" w:rsidRPr="009A60EA">
        <w:rPr>
          <w:u w:val="single"/>
        </w:rPr>
        <w:t>βεβαιώσεις</w:t>
      </w:r>
      <w:r w:rsidR="00FB4DD3" w:rsidRPr="009A60EA">
        <w:t xml:space="preserve"> καταβολής τελών χρήσης μηχανημάτων έργου (ΜΕ) και  </w:t>
      </w:r>
      <w:r w:rsidR="00FB4DD3" w:rsidRPr="009A60EA">
        <w:rPr>
          <w:u w:val="single"/>
        </w:rPr>
        <w:t>πιστοποιητικά ελέγχου</w:t>
      </w:r>
      <w:r w:rsidR="00FB4DD3" w:rsidRPr="009A60EA">
        <w:t xml:space="preserve"> (φωτοαντίγραφο) των μηχανημάτων έργου (Καλαθοφόρο όχημα ΜΕ, δημόσιας Χρήσης ή Ιδιωτικής Χρήσης, ύψους 15 μέτρων και άνω που θα χρησιμοποιηθεί για το κλάδεμα των δένδρων στην υπόψη παροχή υπηρεσιών) καθώς και των ελαφρών φορτηγών (</w:t>
      </w:r>
      <w:r w:rsidR="00FB4DD3" w:rsidRPr="009A60EA">
        <w:rPr>
          <w:u w:val="single"/>
        </w:rPr>
        <w:t>άδειες, ΚΤΕΟ</w:t>
      </w:r>
      <w:r w:rsidR="00FB4DD3" w:rsidRPr="009A60EA">
        <w:t>) για την περ</w:t>
      </w:r>
      <w:r w:rsidR="001A14E6">
        <w:t>ισυλλογή των κλαδιών ( ένα φορτηγό άνω των 10 τόνων και ένα παρελκόμενο- φερόμενο οχήματος κλειστού τύπου, χωρητικότητας 5 έως 7</w:t>
      </w:r>
      <w:r w:rsidR="001A14E6">
        <w:rPr>
          <w:lang w:val="en-US"/>
        </w:rPr>
        <w:t>m</w:t>
      </w:r>
      <w:r w:rsidR="001A14E6" w:rsidRPr="001A14E6">
        <w:t xml:space="preserve">3 </w:t>
      </w:r>
      <w:r w:rsidR="001A14E6">
        <w:t>συνοδευόμενο απ΄γεωμετρικά και κατασκευαστικά έγγραφα )</w:t>
      </w:r>
    </w:p>
    <w:p w:rsidR="00FB4DD3" w:rsidRPr="009A60EA" w:rsidRDefault="00D701BE" w:rsidP="00D701BE">
      <w:pPr>
        <w:autoSpaceDE w:val="0"/>
        <w:autoSpaceDN w:val="0"/>
        <w:adjustRightInd w:val="0"/>
        <w:spacing w:after="80"/>
        <w:ind w:left="360"/>
        <w:jc w:val="both"/>
      </w:pPr>
      <w:r w:rsidRPr="009A60EA">
        <w:rPr>
          <w:b/>
          <w:u w:val="single"/>
        </w:rPr>
        <w:t xml:space="preserve">  β</w:t>
      </w:r>
      <w:r w:rsidR="00FB4DD3" w:rsidRPr="009A60EA">
        <w:rPr>
          <w:b/>
          <w:u w:val="single"/>
        </w:rPr>
        <w:t>)</w:t>
      </w:r>
      <w:r w:rsidR="00FB4DD3" w:rsidRPr="009A60EA">
        <w:rPr>
          <w:i/>
          <w:u w:val="single"/>
        </w:rPr>
        <w:t xml:space="preserve"> </w:t>
      </w:r>
      <w:r w:rsidR="00FB4DD3" w:rsidRPr="009A60EA">
        <w:rPr>
          <w:u w:val="single"/>
        </w:rPr>
        <w:t>Ονοματεπώνυμο του οδηγού και του χειριστή και τα σχετικά διπλώματά τους</w:t>
      </w:r>
      <w:r w:rsidR="00FB4DD3" w:rsidRPr="009A60EA">
        <w:t>.</w:t>
      </w:r>
    </w:p>
    <w:p w:rsidR="00FB4DD3" w:rsidRPr="009A60EA" w:rsidRDefault="00D701BE" w:rsidP="00D701BE">
      <w:pPr>
        <w:ind w:left="360"/>
        <w:jc w:val="both"/>
      </w:pPr>
      <w:r w:rsidRPr="009A60EA">
        <w:rPr>
          <w:b/>
        </w:rPr>
        <w:t xml:space="preserve">  γ</w:t>
      </w:r>
      <w:r w:rsidR="00FB4DD3" w:rsidRPr="009A60EA">
        <w:rPr>
          <w:b/>
        </w:rPr>
        <w:t xml:space="preserve">) </w:t>
      </w:r>
      <w:r w:rsidR="00FB4DD3" w:rsidRPr="009A60EA">
        <w:rPr>
          <w:u w:val="single"/>
        </w:rPr>
        <w:t>Ονοματεπώνυμο του τεχνίτη δενδροκηπουρού</w:t>
      </w:r>
      <w:r w:rsidR="00FB4DD3" w:rsidRPr="009A60EA">
        <w:t xml:space="preserve"> </w:t>
      </w:r>
      <w:r w:rsidR="00FB4DD3" w:rsidRPr="009A60EA">
        <w:rPr>
          <w:u w:val="single"/>
        </w:rPr>
        <w:t>(πιστοποιημένου σε ασφαλή εργασία σε ύψος) και επιβλέποντος γεωτεχνικού (δασολόγου ή γεωπόνου) ή δασοπόνου ή τεχνολόγου γεωπονίας και τα σχετικά διπλώματά τους.</w:t>
      </w:r>
      <w:r w:rsidR="00FB4DD3" w:rsidRPr="009A60EA">
        <w:t xml:space="preserve"> </w:t>
      </w:r>
      <w:r w:rsidR="00FB4DD3" w:rsidRPr="009A60EA">
        <w:rPr>
          <w:bCs/>
          <w:u w:val="single"/>
        </w:rPr>
        <w:t>Πιστοποιητικό</w:t>
      </w:r>
      <w:r w:rsidR="00FB4DD3" w:rsidRPr="009A60EA">
        <w:rPr>
          <w:bCs/>
        </w:rPr>
        <w:t xml:space="preserve"> του οικείου επιμελητηρίου</w:t>
      </w:r>
      <w:r w:rsidR="00FB4DD3" w:rsidRPr="009A60EA">
        <w:t xml:space="preserve"> με το οποίο θα πιστοποιείται η εγγραφή τους σ' αυτό και το ειδικό επάγγελμά τους  το οποίο θα πρέπει να είναι συναφές με το αντικείμενο του διαγωνισμού ή βεβαίωση εγγραφής του κάθε ενδιαφερόμενου παρόχου στο επαγγελματικό ή εμπορικό μητρώο ή επαγγελματική ένωση ή βεβαίωση άσκησης επαγγέλματος από αρμόδια δημόσια αρχή, που θα έχουν εκδοθεί το πολύ έξι (6) μήνες πριν από την ημερομηνία διενέργειας του διαγωνισμού.</w:t>
      </w:r>
    </w:p>
    <w:p w:rsidR="00EA4B11" w:rsidRPr="00EA4B11" w:rsidRDefault="00EA4B11" w:rsidP="00EA4B11">
      <w:pPr>
        <w:autoSpaceDE w:val="0"/>
        <w:autoSpaceDN w:val="0"/>
        <w:adjustRightInd w:val="0"/>
        <w:spacing w:before="80"/>
        <w:ind w:left="360"/>
        <w:jc w:val="both"/>
        <w:rPr>
          <w:u w:val="single"/>
        </w:rPr>
      </w:pPr>
      <w:r w:rsidRPr="00EA4B11">
        <w:rPr>
          <w:b/>
        </w:rPr>
        <w:t xml:space="preserve">  </w:t>
      </w:r>
      <w:r>
        <w:rPr>
          <w:b/>
        </w:rPr>
        <w:t xml:space="preserve">  </w:t>
      </w:r>
      <w:r w:rsidRPr="00EA4B11">
        <w:rPr>
          <w:b/>
        </w:rPr>
        <w:t xml:space="preserve"> δ)</w:t>
      </w:r>
      <w:r w:rsidRPr="00EA4B11">
        <w:t xml:space="preserve">   </w:t>
      </w:r>
      <w:r w:rsidRPr="00EA4B11">
        <w:rPr>
          <w:u w:val="single"/>
        </w:rPr>
        <w:t>Άδεια για τη δραστηριότητα συλλογής και μεταφοράς μη επικίνδυνων στερεών    αποβλήτων.</w:t>
      </w:r>
    </w:p>
    <w:p w:rsidR="00EA4B11" w:rsidRPr="009A60EA" w:rsidRDefault="00EA4B11" w:rsidP="00EA4B11">
      <w:pPr>
        <w:autoSpaceDE w:val="0"/>
        <w:autoSpaceDN w:val="0"/>
        <w:adjustRightInd w:val="0"/>
        <w:spacing w:before="80"/>
        <w:ind w:left="360"/>
        <w:jc w:val="both"/>
      </w:pPr>
      <w:r w:rsidRPr="009A60EA">
        <w:t xml:space="preserve">    </w:t>
      </w:r>
      <w:r>
        <w:t xml:space="preserve"> </w:t>
      </w:r>
      <w:r w:rsidRPr="00EA4B11">
        <w:rPr>
          <w:b/>
        </w:rPr>
        <w:t>ε</w:t>
      </w:r>
      <w:r>
        <w:t xml:space="preserve">) </w:t>
      </w:r>
      <w:r w:rsidRPr="009A60EA">
        <w:rPr>
          <w:u w:val="single"/>
        </w:rPr>
        <w:t xml:space="preserve"> Σύμβαση με μονάδα ανακύκλωσης </w:t>
      </w:r>
      <w:r w:rsidRPr="009A60EA">
        <w:t>εγκεκριμένη από την Περιφέρεια.</w:t>
      </w:r>
    </w:p>
    <w:p w:rsidR="00FB4DD3" w:rsidRPr="009A60EA" w:rsidRDefault="00FB4DD3" w:rsidP="00303319">
      <w:pPr>
        <w:ind w:left="851"/>
        <w:jc w:val="both"/>
        <w:rPr>
          <w:color w:val="FF0000"/>
        </w:rPr>
      </w:pPr>
      <w:r w:rsidRPr="009A60EA">
        <w:tab/>
      </w:r>
    </w:p>
    <w:p w:rsidR="00FB4DD3" w:rsidRPr="009A60EA" w:rsidRDefault="00B06EC8" w:rsidP="00303319">
      <w:pPr>
        <w:autoSpaceDE w:val="0"/>
        <w:autoSpaceDN w:val="0"/>
        <w:adjustRightInd w:val="0"/>
        <w:spacing w:after="80"/>
        <w:ind w:left="360"/>
        <w:jc w:val="both"/>
      </w:pPr>
      <w:r w:rsidRPr="009A60EA">
        <w:rPr>
          <w:b/>
        </w:rPr>
        <w:t xml:space="preserve"> </w:t>
      </w:r>
      <w:r w:rsidRPr="00B12CF7">
        <w:t>7</w:t>
      </w:r>
      <w:r w:rsidR="00303319" w:rsidRPr="00B12CF7">
        <w:t xml:space="preserve"> </w:t>
      </w:r>
      <w:r w:rsidR="00303319" w:rsidRPr="009A60EA">
        <w:rPr>
          <w:b/>
        </w:rPr>
        <w:t>.</w:t>
      </w:r>
      <w:r w:rsidRPr="009A60EA">
        <w:rPr>
          <w:b/>
        </w:rPr>
        <w:t xml:space="preserve">  </w:t>
      </w:r>
      <w:r w:rsidR="00FB4DD3" w:rsidRPr="009A60EA">
        <w:rPr>
          <w:b/>
        </w:rPr>
        <w:t xml:space="preserve"> </w:t>
      </w:r>
      <w:r w:rsidR="00FB4DD3" w:rsidRPr="009A60EA">
        <w:t>Υπεύθυνη δήλωση του Ν. 1599/1986 του διαγωνιζόμενου ότι διαθέτει :</w:t>
      </w:r>
    </w:p>
    <w:p w:rsidR="00FB4DD3" w:rsidRPr="009A60EA" w:rsidRDefault="00FB4DD3" w:rsidP="00303319">
      <w:pPr>
        <w:autoSpaceDE w:val="0"/>
        <w:autoSpaceDN w:val="0"/>
        <w:adjustRightInd w:val="0"/>
        <w:spacing w:after="120"/>
        <w:ind w:left="851"/>
        <w:jc w:val="both"/>
      </w:pPr>
      <w:r w:rsidRPr="009A60EA">
        <w:t xml:space="preserve">Α) </w:t>
      </w:r>
      <w:r w:rsidRPr="009A60EA">
        <w:rPr>
          <w:u w:val="single"/>
        </w:rPr>
        <w:t>τον εξοπλισμό και την τεχνογνωσία</w:t>
      </w:r>
      <w:r w:rsidRPr="009A60EA">
        <w:t xml:space="preserve"> για την εκτέλεση της παραπάνω εργασίας.</w:t>
      </w:r>
    </w:p>
    <w:p w:rsidR="00FB4DD3" w:rsidRDefault="00FB4DD3" w:rsidP="00303319">
      <w:pPr>
        <w:autoSpaceDE w:val="0"/>
        <w:autoSpaceDN w:val="0"/>
        <w:adjustRightInd w:val="0"/>
        <w:spacing w:after="120"/>
        <w:ind w:left="851"/>
        <w:jc w:val="both"/>
      </w:pPr>
      <w:r w:rsidRPr="009A60EA">
        <w:t xml:space="preserve">Β) </w:t>
      </w:r>
      <w:r w:rsidRPr="009A60EA">
        <w:rPr>
          <w:u w:val="single"/>
        </w:rPr>
        <w:t>καλαθοφόρο μηχάνημα</w:t>
      </w:r>
      <w:r w:rsidRPr="009A60EA">
        <w:t xml:space="preserve"> ή σε διαφορετική περίπτωση θα μισθώσει.</w:t>
      </w:r>
    </w:p>
    <w:p w:rsidR="00433BDA" w:rsidRDefault="00433BDA" w:rsidP="00303319">
      <w:pPr>
        <w:autoSpaceDE w:val="0"/>
        <w:autoSpaceDN w:val="0"/>
        <w:adjustRightInd w:val="0"/>
        <w:spacing w:after="120"/>
        <w:ind w:left="851"/>
        <w:jc w:val="both"/>
      </w:pPr>
      <w:r>
        <w:t xml:space="preserve">Γ) </w:t>
      </w:r>
      <w:r w:rsidRPr="00C778E4">
        <w:rPr>
          <w:u w:val="single"/>
        </w:rPr>
        <w:t>Φορτηγό άνω των 10 τόνων</w:t>
      </w:r>
      <w:r>
        <w:t xml:space="preserve"> ή σε διαφορετική περίπτωση θα μισθώσει</w:t>
      </w:r>
    </w:p>
    <w:p w:rsidR="00433BDA" w:rsidRPr="00433BDA" w:rsidRDefault="00433BDA" w:rsidP="00303319">
      <w:pPr>
        <w:autoSpaceDE w:val="0"/>
        <w:autoSpaceDN w:val="0"/>
        <w:adjustRightInd w:val="0"/>
        <w:spacing w:after="120"/>
        <w:ind w:left="851"/>
        <w:jc w:val="both"/>
      </w:pPr>
      <w:r>
        <w:t xml:space="preserve">Δ) </w:t>
      </w:r>
      <w:r w:rsidRPr="00C778E4">
        <w:rPr>
          <w:u w:val="single"/>
        </w:rPr>
        <w:t>Παρελκόμενο – φερόμενο οχήματος, χωρητικότητας 5 έως 7</w:t>
      </w:r>
      <w:r w:rsidRPr="00C778E4">
        <w:rPr>
          <w:u w:val="single"/>
          <w:lang w:val="en-US"/>
        </w:rPr>
        <w:t>m</w:t>
      </w:r>
      <w:r w:rsidRPr="00C778E4">
        <w:rPr>
          <w:u w:val="single"/>
        </w:rPr>
        <w:t>3</w:t>
      </w:r>
      <w:r w:rsidRPr="00433BDA">
        <w:t xml:space="preserve">, </w:t>
      </w:r>
      <w:r>
        <w:t>προκειμένου να συλλέγονται και μεταφέρονται τα μη επικίνδυνα απόβλητα εντός του αστικού ιστού, με ασφάλεια για τους πολίτες του δήμου, ( συνοδευόμενο από γεωμετρικά &amp; κατασκευαστικά έγγραφα) ή σε διαφορετική περίπτωση θα μισθώσει.</w:t>
      </w:r>
    </w:p>
    <w:p w:rsidR="00FB4DD3" w:rsidRPr="009A60EA" w:rsidRDefault="00FB4DD3" w:rsidP="00303319">
      <w:pPr>
        <w:autoSpaceDE w:val="0"/>
        <w:autoSpaceDN w:val="0"/>
        <w:adjustRightInd w:val="0"/>
        <w:spacing w:after="120"/>
        <w:ind w:left="851"/>
        <w:jc w:val="both"/>
      </w:pPr>
      <w:r w:rsidRPr="009A60EA">
        <w:t xml:space="preserve">Γ) </w:t>
      </w:r>
      <w:r w:rsidRPr="009A60EA">
        <w:rPr>
          <w:u w:val="single"/>
        </w:rPr>
        <w:t xml:space="preserve">Toυλάχιστον </w:t>
      </w:r>
      <w:r w:rsidR="00433BDA">
        <w:rPr>
          <w:u w:val="single"/>
        </w:rPr>
        <w:t>3</w:t>
      </w:r>
      <w:r w:rsidRPr="009A60EA">
        <w:rPr>
          <w:u w:val="single"/>
        </w:rPr>
        <w:t xml:space="preserve"> εργαζόμενους</w:t>
      </w:r>
      <w:r w:rsidRPr="009A60EA">
        <w:t xml:space="preserve">  που  θα αποδεικνύεται από την κατάσταση προσωπικού</w:t>
      </w:r>
      <w:r w:rsidR="00433BDA">
        <w:t>.</w:t>
      </w:r>
      <w:r w:rsidRPr="009A60EA">
        <w:t xml:space="preserve"> </w:t>
      </w:r>
    </w:p>
    <w:p w:rsidR="00B06EC8" w:rsidRPr="009A60EA" w:rsidRDefault="00B06EC8" w:rsidP="00B06EC8">
      <w:pPr>
        <w:autoSpaceDE w:val="0"/>
        <w:autoSpaceDN w:val="0"/>
        <w:adjustRightInd w:val="0"/>
        <w:spacing w:after="120"/>
        <w:jc w:val="both"/>
      </w:pPr>
      <w:r w:rsidRPr="009A60EA">
        <w:rPr>
          <w:b/>
        </w:rPr>
        <w:t xml:space="preserve">        8</w:t>
      </w:r>
      <w:r w:rsidR="00303319" w:rsidRPr="009A60EA">
        <w:rPr>
          <w:b/>
        </w:rPr>
        <w:t xml:space="preserve">. </w:t>
      </w:r>
      <w:r w:rsidR="00FB4DD3" w:rsidRPr="009A60EA">
        <w:rPr>
          <w:u w:val="single"/>
        </w:rPr>
        <w:t>Πιστοποιητικά ISO</w:t>
      </w:r>
      <w:r w:rsidR="00FB4DD3" w:rsidRPr="009A60EA">
        <w:t xml:space="preserve">: </w:t>
      </w:r>
    </w:p>
    <w:p w:rsidR="00B06EC8" w:rsidRPr="009A60EA" w:rsidRDefault="00B06EC8" w:rsidP="00B06EC8">
      <w:pPr>
        <w:autoSpaceDE w:val="0"/>
        <w:autoSpaceDN w:val="0"/>
        <w:adjustRightInd w:val="0"/>
        <w:spacing w:after="120"/>
        <w:jc w:val="both"/>
      </w:pPr>
      <w:r w:rsidRPr="009A60EA">
        <w:t xml:space="preserve">             </w:t>
      </w:r>
      <w:r w:rsidR="00FB4DD3" w:rsidRPr="009A60EA">
        <w:t>i)   9001:2015 Σύστημα Διαχείρισης Ποιότητας,</w:t>
      </w:r>
    </w:p>
    <w:p w:rsidR="00B06EC8" w:rsidRPr="009A60EA" w:rsidRDefault="00FB4DD3" w:rsidP="00B06EC8">
      <w:pPr>
        <w:autoSpaceDE w:val="0"/>
        <w:autoSpaceDN w:val="0"/>
        <w:adjustRightInd w:val="0"/>
        <w:spacing w:after="120"/>
        <w:jc w:val="both"/>
      </w:pPr>
      <w:r w:rsidRPr="009A60EA">
        <w:t xml:space="preserve"> </w:t>
      </w:r>
      <w:r w:rsidR="00B06EC8" w:rsidRPr="009A60EA">
        <w:t xml:space="preserve">           </w:t>
      </w:r>
      <w:r w:rsidRPr="009A60EA">
        <w:t xml:space="preserve">ii) </w:t>
      </w:r>
      <w:r w:rsidR="00B06EC8" w:rsidRPr="009A60EA">
        <w:t xml:space="preserve"> </w:t>
      </w:r>
      <w:r w:rsidRPr="009A60EA">
        <w:t xml:space="preserve">14001:20015 Σύστημα Περιβαλλοντικής Διαχείρισης, </w:t>
      </w:r>
    </w:p>
    <w:p w:rsidR="00B06EC8" w:rsidRPr="009A60EA" w:rsidRDefault="00B06EC8" w:rsidP="00B06EC8">
      <w:pPr>
        <w:autoSpaceDE w:val="0"/>
        <w:autoSpaceDN w:val="0"/>
        <w:adjustRightInd w:val="0"/>
        <w:spacing w:after="120"/>
        <w:jc w:val="both"/>
      </w:pPr>
      <w:r w:rsidRPr="009A60EA">
        <w:t xml:space="preserve">            </w:t>
      </w:r>
      <w:r w:rsidR="00FB4DD3" w:rsidRPr="009A60EA">
        <w:t>iii) OHSAS 18001:2007 Σύστημα Διαχείρισης  Υγείας &amp; Ασφάλειας,</w:t>
      </w:r>
    </w:p>
    <w:p w:rsidR="00433BDA" w:rsidRDefault="00B06EC8" w:rsidP="00B06EC8">
      <w:pPr>
        <w:autoSpaceDE w:val="0"/>
        <w:autoSpaceDN w:val="0"/>
        <w:adjustRightInd w:val="0"/>
        <w:spacing w:after="120"/>
        <w:jc w:val="both"/>
        <w:rPr>
          <w:lang w:eastAsia="zh-CN"/>
        </w:rPr>
      </w:pPr>
      <w:r w:rsidRPr="009A60EA">
        <w:t xml:space="preserve">           </w:t>
      </w:r>
      <w:r w:rsidR="00FB4DD3" w:rsidRPr="009A60EA">
        <w:t xml:space="preserve"> iv)</w:t>
      </w:r>
      <w:r w:rsidR="00FB4DD3" w:rsidRPr="009A60EA">
        <w:rPr>
          <w:lang w:eastAsia="zh-CN"/>
        </w:rPr>
        <w:t xml:space="preserve"> 39001:2012</w:t>
      </w:r>
      <w:r w:rsidR="001A14E6">
        <w:rPr>
          <w:lang w:eastAsia="zh-CN"/>
        </w:rPr>
        <w:t xml:space="preserve"> Σύστημα Διαχείρησης Οδικής Ασφάλειας</w:t>
      </w:r>
      <w:r w:rsidR="00FB4DD3" w:rsidRPr="009A60EA">
        <w:rPr>
          <w:lang w:eastAsia="zh-CN"/>
        </w:rPr>
        <w:t xml:space="preserve"> </w:t>
      </w:r>
    </w:p>
    <w:p w:rsidR="00FB4DD3" w:rsidRPr="009A60EA" w:rsidRDefault="00433BDA" w:rsidP="00B06EC8">
      <w:pPr>
        <w:autoSpaceDE w:val="0"/>
        <w:autoSpaceDN w:val="0"/>
        <w:adjustRightInd w:val="0"/>
        <w:spacing w:after="120"/>
        <w:jc w:val="both"/>
      </w:pPr>
      <w:r>
        <w:rPr>
          <w:lang w:eastAsia="zh-CN"/>
        </w:rPr>
        <w:t xml:space="preserve">            </w:t>
      </w:r>
      <w:r>
        <w:rPr>
          <w:lang w:val="en-US" w:eastAsia="zh-CN"/>
        </w:rPr>
        <w:t>v</w:t>
      </w:r>
      <w:r w:rsidRPr="00EA4B11">
        <w:rPr>
          <w:lang w:eastAsia="zh-CN"/>
        </w:rPr>
        <w:t xml:space="preserve">) 50001: 2018 </w:t>
      </w:r>
      <w:r>
        <w:rPr>
          <w:lang w:eastAsia="zh-CN"/>
        </w:rPr>
        <w:t>Σ</w:t>
      </w:r>
      <w:r w:rsidR="00EA4B11">
        <w:rPr>
          <w:lang w:eastAsia="zh-CN"/>
        </w:rPr>
        <w:t xml:space="preserve">ύστημα διαχείρισης </w:t>
      </w:r>
      <w:r w:rsidR="00C778E4">
        <w:rPr>
          <w:lang w:eastAsia="zh-CN"/>
        </w:rPr>
        <w:t>ασφάλειας</w:t>
      </w:r>
      <w:r w:rsidR="00FB4DD3" w:rsidRPr="009A60EA">
        <w:t xml:space="preserve"> </w:t>
      </w:r>
    </w:p>
    <w:p w:rsidR="00FB4DD3" w:rsidRPr="009A60EA" w:rsidRDefault="00EA4B11" w:rsidP="00303319">
      <w:pPr>
        <w:autoSpaceDE w:val="0"/>
        <w:autoSpaceDN w:val="0"/>
        <w:adjustRightInd w:val="0"/>
        <w:spacing w:after="120"/>
        <w:ind w:left="851"/>
        <w:jc w:val="both"/>
      </w:pPr>
      <w:r>
        <w:t xml:space="preserve">Όλα τα παραπάνω πιστοποιητικά θα πρέπει να παραπέμπουν σε συστήματα διασφάλισης ποιότητας τα οποία βασίζονται στη σχετική σειρά </w:t>
      </w:r>
      <w:r w:rsidR="001A14E6">
        <w:t>ευρωπαϊκών</w:t>
      </w:r>
      <w:r>
        <w:t xml:space="preserve"> προτύπων και έχουν πιστοποιηθεί από διαπιστευμένους οργανισμούς.</w:t>
      </w:r>
    </w:p>
    <w:p w:rsidR="00025AAD" w:rsidRPr="009A60EA" w:rsidRDefault="00303319" w:rsidP="00EA4B11">
      <w:pPr>
        <w:autoSpaceDE w:val="0"/>
        <w:autoSpaceDN w:val="0"/>
        <w:adjustRightInd w:val="0"/>
        <w:spacing w:before="80"/>
        <w:ind w:left="360"/>
        <w:jc w:val="both"/>
        <w:rPr>
          <w:b/>
        </w:rPr>
      </w:pPr>
      <w:r w:rsidRPr="009A60EA">
        <w:rPr>
          <w:b/>
        </w:rPr>
        <w:t xml:space="preserve">      </w:t>
      </w:r>
    </w:p>
    <w:p w:rsidR="00093004" w:rsidRPr="009A60EA" w:rsidRDefault="00B06EC8" w:rsidP="00093004">
      <w:pPr>
        <w:spacing w:before="120" w:line="360" w:lineRule="auto"/>
        <w:jc w:val="both"/>
      </w:pPr>
      <w:r w:rsidRPr="009A60EA">
        <w:rPr>
          <w:b/>
        </w:rPr>
        <w:t>Β</w:t>
      </w:r>
      <w:r w:rsidR="00093004" w:rsidRPr="009A60EA">
        <w:rPr>
          <w:lang w:val="en-US"/>
        </w:rPr>
        <w:t xml:space="preserve"> </w:t>
      </w:r>
      <w:r w:rsidR="00093004" w:rsidRPr="009A60EA">
        <w:t>. Νομιμοποιητικά έγγραφα εκπροσώπησης:</w:t>
      </w:r>
    </w:p>
    <w:p w:rsidR="00093004" w:rsidRPr="009A60EA" w:rsidRDefault="00093004" w:rsidP="00067A61">
      <w:pPr>
        <w:numPr>
          <w:ilvl w:val="0"/>
          <w:numId w:val="13"/>
        </w:numPr>
        <w:spacing w:line="360" w:lineRule="auto"/>
        <w:jc w:val="both"/>
      </w:pPr>
      <w:r w:rsidRPr="009A60EA">
        <w:t>Για Ανώνυμη Εταιρεία απαιτείται: α) ισχύον καταστατικό αυτής, β) σειρά Φ.Ε.Κ. σύστασης, τροποποιήσεων καταστατικού και γ) Φ.Ε.Κ., στο οποίο υπάρχει δημοσιευμένη ολόκληρη η ανακοίνωση με το Διοικητικό Συμβούλιο και την εκπροσώπηση της συγκεκριμένης εταιρείας.</w:t>
      </w:r>
    </w:p>
    <w:p w:rsidR="00093004" w:rsidRPr="009A60EA" w:rsidRDefault="00093004" w:rsidP="00067A61">
      <w:pPr>
        <w:numPr>
          <w:ilvl w:val="0"/>
          <w:numId w:val="13"/>
        </w:numPr>
        <w:spacing w:line="360" w:lineRule="auto"/>
        <w:jc w:val="both"/>
      </w:pPr>
      <w:r w:rsidRPr="009A60EA">
        <w:t>Για Ε.Π.Ε., κωδικοποιημένο καταστατικό, από το οποίο προκύπτει ο διαχειριστής της Ε.Π.Ε.</w:t>
      </w:r>
    </w:p>
    <w:p w:rsidR="00093004" w:rsidRDefault="00093004" w:rsidP="00067A61">
      <w:pPr>
        <w:numPr>
          <w:ilvl w:val="0"/>
          <w:numId w:val="13"/>
        </w:numPr>
        <w:spacing w:line="360" w:lineRule="auto"/>
        <w:jc w:val="both"/>
      </w:pPr>
      <w:r w:rsidRPr="009A60EA">
        <w:t>Εάν ο προσφέρων είναι προσωπική εταιρεία (Ο.Ε., Ε.Ε.) πρέπει να προσκομίσει επικυρωμένο αντίγραφο του τελευταίου ισχύοντος καταστατικ</w:t>
      </w:r>
      <w:r>
        <w:t>ού.</w:t>
      </w:r>
    </w:p>
    <w:p w:rsidR="00093004" w:rsidRDefault="00093004" w:rsidP="00093004">
      <w:pPr>
        <w:spacing w:before="120" w:line="360" w:lineRule="auto"/>
        <w:ind w:firstLine="709"/>
        <w:jc w:val="both"/>
      </w:pPr>
      <w:r>
        <w:t xml:space="preserve">Τα παραπάνω νομιμοποιητικά έγγραφα και στοιχεία πρέπει να αποδεικνύουν την εν γένει νομική κατάσταση του συμμετέχοντος και από αυτά πρέπει να προκύπτουν ο Πρόεδρος και Διευθύνων Σύμβουλος Α.Ε., τα υπόλοιπα πρόσωπα που έχουν δικαίωμα να δεσμεύουν με την υπογραφή τους το νομικό πρόσωπο και τα έγγραφα της νομιμοποίησης αυτών, αν αυτό δεν προκύπτει ευθέως από το καταστατικό αναλόγως με τη νομική μορφή των εταιρειών ή κάθε άλλου νομικού προσώπου. </w:t>
      </w:r>
      <w:r>
        <w:rPr>
          <w:u w:val="single"/>
        </w:rPr>
        <w:t>Τα φυσικά πρόσωπα, θα υποβάλλουν έναρξη επιτηδεύματος από την αντίστοιχη Δημόσια Οικονομική Υπηρεσία και τις μεταβολές του</w:t>
      </w:r>
      <w:r>
        <w:t>. Τα νομιμοποιητικά έγγραφα εκπροσώπησης θα συνοδεύονται με πιστοποιητικό περί μη τροποποίησης, το οποίο θα έχει εκδοθεί το πολύ δύο (2) μήνες πριν από την διενέργεια του διαγωνισμού, ώστε να εξασφαλίζεται ότι δεν έχει πραγματοποιηθεί άλλη μεταβολή στην εταιρική κατάσταση ύστερα από το τελευταίο καταστατικό ή Φ.Ε.Κ. που έχει κατατεθεί.</w:t>
      </w:r>
    </w:p>
    <w:p w:rsidR="00093004" w:rsidRDefault="00093004" w:rsidP="00093004">
      <w:pPr>
        <w:spacing w:line="360" w:lineRule="auto"/>
        <w:ind w:firstLine="709"/>
        <w:jc w:val="both"/>
      </w:pPr>
      <w:r>
        <w:t>Αν σε κάποια χώρα δεν εκδίδονται τα παραπάνω πιστοποιητικά ή έγγραφα ή νομιμοποιητικά έγγραφα εκπροσώπησης ή δεν καλύπτουν όλες τις παραπάνω περιπτώσεις, μπορούν να αντικατασταθούν από τα ισχύοντα στη χώρα εγκατάστασης του οικονομικού φορέα, τα οποία θα υποβληθούν μαζί με Υπεύθυνη δήλωση του Ν. 1599/1986, που θα τα απαριθμεί και θα τα αντιστοιχίζει.</w:t>
      </w:r>
    </w:p>
    <w:p w:rsidR="00093004" w:rsidRDefault="00093004" w:rsidP="00093004">
      <w:pPr>
        <w:spacing w:line="360" w:lineRule="auto"/>
        <w:ind w:firstLine="709"/>
        <w:jc w:val="both"/>
      </w:pPr>
      <w:r>
        <w:rPr>
          <w:lang w:val="en-US"/>
        </w:rPr>
        <w:t>A</w:t>
      </w:r>
      <w:r>
        <w:t xml:space="preserve">. Οι Ενώσεις οικονομικών φορέων που υποβάλλουν κοινή προσφορά </w:t>
      </w:r>
      <w:r>
        <w:rPr>
          <w:b/>
        </w:rPr>
        <w:t>θα πρέπει να υποβάλλουν όλα τα παραπάνω δικαιολογητικά για κάθε υποψήφιο που συμμετέχει στην ένωση</w:t>
      </w:r>
      <w:r>
        <w:t>. Η Ένωση δεν υποχρεούται να περιβληθεί σε ιδιαίτερη νομική μορφή προκειμένου να υποβάλει προσφορά, όμως στην περίπτωση που της ανατεθεί η σύμβαση, πρέπει να περιβληθεί από την αναγκαία νομική μορφή. Επίσης, τα απαιτούμενα δικαιολογητικά πρέπει, επί ποινή αποκλεισμού, να υποβάλλονται χωριστά για κάθε μέλος της. Με την υποβολή της προσφοράς κάθε μέλος της ευθύνεται αλληλέγγυα και εις ολόκληρον και σε περίπτωση κατακύρωσης της σύμβασης σε αυτή, η ευθύνη αυτή εξακολουθεί μέχρι πλήρους εκτέλεσης της σύμβασης. Σε περίπτωση που εξαιτίας ανικανότητας για οποιοδήποτε λόγο, μέλος της Ένωσης δεν μπορεί να ανταποκριθεί στις υποχρεώσεις του κατά το χρόνο εκτέλεσης της Σύμβασης, τότε εάν οι συμβατικοί όροι μπορούν να εκπληρωθούν από τα εναπομείναντα μέλη της, η Σύμβαση εξακολουθεί να υφίσταται στο σύνολό της και να παράγει όλα τα έννομα αποτελέσματά της. Η δυνατότητα εκπλήρωσης των συμβατικών όρων από τα εναπομείναντα μέλη εξετάζεται από το Δήμο Αιγάλεω, η οποία και θα αποφασίσει σχετικά. Εάν ο Δήμος Αιγάλεω αποφασίσει ότι τα εναπομείναντα μέλη δεν επαρκούν να εκπληρώσουν τους όρους της Σύμβασης τότε αυτά οφείλουν να ορίσουν αντικαταστάτη, με προσόντα αντίστοιχα του μέλους που αξιολογήθηκε κατά τη διάρκεια του διαγωνισμού. O αντικαταστάτης πρέπει να εγκριθεί με απόφαση της Οικονομικής Επιτροπής του Δήμου Αιγάλεω.</w:t>
      </w:r>
    </w:p>
    <w:p w:rsidR="00093004" w:rsidRDefault="00093004" w:rsidP="00093004">
      <w:pPr>
        <w:spacing w:line="360" w:lineRule="auto"/>
        <w:jc w:val="both"/>
        <w:rPr>
          <w:u w:val="single"/>
        </w:rPr>
      </w:pPr>
      <w:r>
        <w:tab/>
      </w:r>
      <w:r>
        <w:rPr>
          <w:lang w:val="en-US"/>
        </w:rPr>
        <w:t>B</w:t>
      </w:r>
      <w:r>
        <w:t xml:space="preserve">. Οι υπεύθυνες δηλώσεις δεν είναι υποχρεωτικό να φέρουν ημερομηνία ταυτόσημη με αυτή της υπογραφής τους, η οποία όμως πρέπει να είναι εντός των τελευταίων τριάντα (30) ημερολογιακών ημερών πριν την καταληκτική ημερομηνία υποβολής των προσφορών. </w:t>
      </w:r>
      <w:r>
        <w:rPr>
          <w:u w:val="single"/>
        </w:rPr>
        <w:t>Δεν απαιτείται βεβαίωση του γνησίου της υπογραφής από αρμόδια διοικητική αρχή ή τα Κέντρα Εξυπηρέτησης Πολιτών (Κ.Ε.Π.).</w:t>
      </w:r>
    </w:p>
    <w:p w:rsidR="00093004" w:rsidRDefault="00093004" w:rsidP="00093004">
      <w:pPr>
        <w:spacing w:line="360" w:lineRule="auto"/>
        <w:ind w:firstLine="720"/>
        <w:jc w:val="both"/>
      </w:pPr>
      <w:r>
        <w:t>Όταν ο υποψήφιος πάροχος είναι Ο.Ε. ή Ε.Ε. και ο υπογράφων τις υπεύθυνες δηλώσεις ενεργεί ως νόμιμος εκπρόσωπος της εταιρείας, θα υπογράφει οπωσδήποτε κάτω από την εταιρική επωνυμία (σφραγίδα εταιρείας και υπογραφή).</w:t>
      </w:r>
    </w:p>
    <w:p w:rsidR="00093004" w:rsidRDefault="00093004" w:rsidP="00093004">
      <w:pPr>
        <w:spacing w:line="360" w:lineRule="auto"/>
        <w:ind w:firstLine="720"/>
        <w:jc w:val="both"/>
      </w:pPr>
      <w:r>
        <w:t>Οι υπεύθυνες δηλώσεις Α.Ε. και Ε.Π.Ε. απαιτείται να είναι υπογεγραμμένες από μέλος του Διοικητικού Συμβουλίου τους, το οποίο θα έχει εκ του καταστατικού δικαίωμα υπογραφής και εκπροσώπησης, επομένως θα ενεργεί ως νόμιμος εκπρόσωπος της εταιρείας και θα υπογράφει οπωσδήποτε κάτω από την εταιρική επωνυμία (σφραγίδα εταιρείας και υπογραφή).</w:t>
      </w:r>
    </w:p>
    <w:p w:rsidR="00093004" w:rsidRDefault="00093004" w:rsidP="00093004">
      <w:pPr>
        <w:spacing w:line="360" w:lineRule="auto"/>
        <w:jc w:val="center"/>
        <w:rPr>
          <w:b/>
        </w:rPr>
      </w:pPr>
    </w:p>
    <w:p w:rsidR="00093004" w:rsidRDefault="00093004" w:rsidP="00093004">
      <w:pPr>
        <w:spacing w:line="360" w:lineRule="auto"/>
        <w:jc w:val="center"/>
        <w:rPr>
          <w:b/>
        </w:rPr>
      </w:pPr>
      <w:r>
        <w:rPr>
          <w:b/>
        </w:rPr>
        <w:t>Άρθρο 7</w:t>
      </w:r>
    </w:p>
    <w:p w:rsidR="00093004" w:rsidRDefault="00093004" w:rsidP="00093004">
      <w:pPr>
        <w:spacing w:line="360" w:lineRule="auto"/>
        <w:jc w:val="center"/>
        <w:rPr>
          <w:b/>
          <w:u w:val="single"/>
        </w:rPr>
      </w:pPr>
      <w:r>
        <w:rPr>
          <w:b/>
          <w:u w:val="single"/>
        </w:rPr>
        <w:t>Εγγυήσεις</w:t>
      </w:r>
    </w:p>
    <w:p w:rsidR="00093004" w:rsidRDefault="00093004" w:rsidP="00067A61">
      <w:pPr>
        <w:numPr>
          <w:ilvl w:val="0"/>
          <w:numId w:val="14"/>
        </w:numPr>
        <w:spacing w:after="60" w:line="360" w:lineRule="auto"/>
        <w:ind w:left="924" w:hanging="357"/>
        <w:jc w:val="both"/>
        <w:rPr>
          <w:b/>
          <w:u w:val="single"/>
        </w:rPr>
      </w:pPr>
      <w:r>
        <w:rPr>
          <w:b/>
          <w:u w:val="single"/>
        </w:rPr>
        <w:t>Εγγύηση συμμετοχής</w:t>
      </w:r>
    </w:p>
    <w:p w:rsidR="00093004" w:rsidRPr="00362E99" w:rsidRDefault="00093004" w:rsidP="00093004">
      <w:pPr>
        <w:ind w:left="567"/>
        <w:jc w:val="both"/>
        <w:rPr>
          <w:u w:val="single"/>
        </w:rPr>
      </w:pPr>
      <w:r>
        <w:t xml:space="preserve">Σύμφωνα με τις διατάξεις της περίπτωσης α΄ της παρ. 1 του άρθρου 72 του Ν. 4412/2016, η εγγύηση συμμετοχής σε </w:t>
      </w:r>
      <w:r w:rsidRPr="00362E99">
        <w:rPr>
          <w:b/>
          <w:u w:val="single"/>
        </w:rPr>
        <w:t>συνοπτικό διαγωνισμό δεν απαιτείται</w:t>
      </w:r>
      <w:r w:rsidRPr="00362E99">
        <w:rPr>
          <w:u w:val="single"/>
        </w:rPr>
        <w:t xml:space="preserve">. </w:t>
      </w:r>
    </w:p>
    <w:p w:rsidR="00093004" w:rsidRDefault="00093004" w:rsidP="00093004">
      <w:pPr>
        <w:spacing w:before="60" w:after="60"/>
        <w:ind w:left="567"/>
        <w:jc w:val="both"/>
      </w:pPr>
      <w:r>
        <w:rPr>
          <w:b/>
        </w:rPr>
        <w:t xml:space="preserve">2. </w:t>
      </w:r>
      <w:r>
        <w:rPr>
          <w:b/>
          <w:u w:val="single"/>
        </w:rPr>
        <w:t>Εγγύηση καλής εκτέλεσης</w:t>
      </w:r>
    </w:p>
    <w:p w:rsidR="00093004" w:rsidRDefault="00093004" w:rsidP="00093004">
      <w:pPr>
        <w:spacing w:after="120"/>
        <w:ind w:left="567" w:hanging="567"/>
        <w:jc w:val="both"/>
      </w:pPr>
      <w:r>
        <w:t>α)</w:t>
      </w:r>
      <w:r>
        <w:tab/>
        <w:t>Η εγγύηση καλής εκτέλεσης ορίζεται σε ποσοστό πέντε τοις εκατό (5%) επί της αξίας της σύμβασης, εκτός Φ.Π.Α. και κατατίθεται πριν ή κατά την υπογραφή της σύμβασης.</w:t>
      </w:r>
    </w:p>
    <w:p w:rsidR="00093004" w:rsidRDefault="00093004" w:rsidP="00093004">
      <w:pPr>
        <w:spacing w:after="120"/>
        <w:ind w:left="567" w:hanging="567"/>
        <w:jc w:val="both"/>
      </w:pPr>
      <w:r>
        <w:t>β)</w:t>
      </w:r>
      <w:r>
        <w:tab/>
        <w:t>Η εγγύηση καλής εκτέλεσης καταπίπτει στην περίπτωση παράβασης των όρων της σύμβασης, όπως αυτή ειδικότερα ορίζει.</w:t>
      </w:r>
    </w:p>
    <w:p w:rsidR="00093004" w:rsidRDefault="00093004" w:rsidP="00093004">
      <w:pPr>
        <w:spacing w:after="120"/>
        <w:ind w:left="567" w:hanging="567"/>
        <w:jc w:val="both"/>
      </w:pPr>
      <w:r>
        <w:t>γ)</w:t>
      </w:r>
      <w:r>
        <w:tab/>
      </w:r>
      <w:r>
        <w:rPr>
          <w:spacing w:val="-3"/>
        </w:rPr>
        <w:t xml:space="preserve">Η εγγυητική καλής εκτέλεσης επιστρέφεται μετά την οριστική παραλαβή των </w:t>
      </w:r>
      <w:r w:rsidR="009457D9">
        <w:rPr>
          <w:spacing w:val="-3"/>
        </w:rPr>
        <w:t>εργασιών</w:t>
      </w:r>
      <w:r>
        <w:rPr>
          <w:spacing w:val="-3"/>
        </w:rPr>
        <w:t xml:space="preserve"> </w:t>
      </w:r>
      <w:r>
        <w:t xml:space="preserve">και ύστερα από την εκκαθάριση των τυχόν απαιτήσεων από τους δύο συμβαλλόμενους. Εάν στο πρωτόκολλο παραλαβής αναφέρονται παρατηρήσεις ή υπάρχει εκπρόθεσμη </w:t>
      </w:r>
      <w:r w:rsidR="009457D9">
        <w:t>εκτέλεση εργασιών</w:t>
      </w:r>
      <w:r>
        <w:t>, η παραπάνω σταδιακή αποδέσμευση γίνεται μετά την αντιμετώπιση, κατά τα προβλεπόμενα, των παρατηρήσεων και του εκπροθέσμου.</w:t>
      </w:r>
    </w:p>
    <w:p w:rsidR="00093004" w:rsidRDefault="00093004" w:rsidP="00093004">
      <w:pPr>
        <w:spacing w:after="120"/>
        <w:ind w:left="567" w:hanging="567"/>
        <w:jc w:val="both"/>
      </w:pPr>
      <w:r>
        <w:t>δ)</w:t>
      </w:r>
      <w:r>
        <w:tab/>
        <w:t>Η εγγύηση καλής εκτέλεσης εκδίδεται από πιστωτικά ιδρύματα που λειτουργούν νόμιμα στα κράτη - μέλη της Ένωσης ή του Ευρωπαϊκού Οικονομικού Χώρου ή στα κράτη-μέρη της Συμφωνίας περί Δημοσίων Συμβάσεων, η οποία κυρώθηκε με το Ν. 2513/1997 και έχουν, σύμφωνα με τις ισχύουσες διατάξεις, το δικαίωμα αυτό.</w:t>
      </w:r>
    </w:p>
    <w:p w:rsidR="00093004" w:rsidRDefault="00093004" w:rsidP="00093004">
      <w:pPr>
        <w:spacing w:after="120"/>
        <w:ind w:left="567"/>
        <w:jc w:val="both"/>
      </w:pPr>
      <w:r>
        <w:t>Μπορούν, επίσης, να εκδίδονται από το Ε.Τ.Α.Α. - Τ.Σ.Μ.Ε.Δ.Ε. ή να παρέχεται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093004" w:rsidRDefault="00093004" w:rsidP="00093004">
      <w:pPr>
        <w:spacing w:after="120"/>
        <w:ind w:left="567" w:hanging="567"/>
        <w:jc w:val="both"/>
      </w:pPr>
      <w:r>
        <w:t>ε)</w:t>
      </w:r>
      <w:r>
        <w:tab/>
        <w:t>Η εγγύηση καλής εκτέλεσης περιλαμβάνει κατ’ ελάχιστον τα ακόλουθα στοιχεία:</w:t>
      </w:r>
    </w:p>
    <w:p w:rsidR="00093004" w:rsidRDefault="00093004" w:rsidP="00093004">
      <w:pPr>
        <w:spacing w:after="120"/>
        <w:ind w:firstLine="567"/>
        <w:jc w:val="both"/>
      </w:pPr>
      <w:r>
        <w:t>1) την ημερομηνία έκδοσης,</w:t>
      </w:r>
    </w:p>
    <w:p w:rsidR="00093004" w:rsidRDefault="00093004" w:rsidP="00093004">
      <w:pPr>
        <w:spacing w:after="120"/>
        <w:ind w:firstLine="567"/>
        <w:jc w:val="both"/>
      </w:pPr>
      <w:r>
        <w:t>2) τον εκδότη,</w:t>
      </w:r>
    </w:p>
    <w:p w:rsidR="00093004" w:rsidRDefault="00093004" w:rsidP="00093004">
      <w:pPr>
        <w:spacing w:after="120"/>
        <w:ind w:firstLine="567"/>
        <w:jc w:val="both"/>
      </w:pPr>
      <w:r>
        <w:t>3) την αναθέτουσα αρχή προς την οποία απευθύνεται</w:t>
      </w:r>
    </w:p>
    <w:p w:rsidR="00093004" w:rsidRDefault="00093004" w:rsidP="00093004">
      <w:pPr>
        <w:spacing w:after="120"/>
        <w:ind w:firstLine="567"/>
        <w:jc w:val="both"/>
      </w:pPr>
      <w:r>
        <w:t>4) τον αριθμό της εγγύησης,</w:t>
      </w:r>
    </w:p>
    <w:p w:rsidR="00093004" w:rsidRDefault="00093004" w:rsidP="00093004">
      <w:pPr>
        <w:spacing w:after="120"/>
        <w:ind w:firstLine="567"/>
        <w:jc w:val="both"/>
      </w:pPr>
      <w:r>
        <w:t>5) το ποσό που καλύπτει η εγγύηση,</w:t>
      </w:r>
    </w:p>
    <w:p w:rsidR="00093004" w:rsidRDefault="00093004" w:rsidP="00093004">
      <w:pPr>
        <w:spacing w:after="120"/>
        <w:ind w:firstLine="567"/>
        <w:jc w:val="both"/>
      </w:pPr>
      <w:r>
        <w:t>6) την πλήρη επωνυμία, τον Α.Φ.Μ. και τη διεύθυνση του οικονομικού φορέα υπέρ του οποίου εκδίδεται η εγγύηση,</w:t>
      </w:r>
    </w:p>
    <w:p w:rsidR="00093004" w:rsidRDefault="00093004" w:rsidP="00093004">
      <w:pPr>
        <w:spacing w:after="120"/>
        <w:ind w:firstLine="567"/>
        <w:jc w:val="both"/>
      </w:pPr>
      <w:r>
        <w:t>7) τους όρους ότι:</w:t>
      </w:r>
    </w:p>
    <w:p w:rsidR="00093004" w:rsidRDefault="00093004" w:rsidP="00093004">
      <w:pPr>
        <w:spacing w:after="120"/>
        <w:ind w:firstLine="567"/>
        <w:jc w:val="both"/>
      </w:pPr>
      <w:r>
        <w:t>- η εγγύηση παρέχεται ανέκκλητα και ανεπιφύλακτα, ο δε εκδότης παραιτείται του δικαιώματος της διαιρέσεως και της διζήσεως, και</w:t>
      </w:r>
    </w:p>
    <w:p w:rsidR="00093004" w:rsidRDefault="00093004" w:rsidP="00093004">
      <w:pPr>
        <w:spacing w:after="120"/>
        <w:ind w:firstLine="567"/>
        <w:jc w:val="both"/>
      </w:pPr>
      <w:r>
        <w:t>- ότι σε περίπτωση κατάπτωσης αυτής, το ποσό της κατάπτωσης υπόκειται στο εκάστοτε ισχύον τέλος χαρτοσήμου.</w:t>
      </w:r>
    </w:p>
    <w:p w:rsidR="00093004" w:rsidRDefault="00093004" w:rsidP="00093004">
      <w:pPr>
        <w:spacing w:after="120"/>
        <w:ind w:firstLine="567"/>
        <w:jc w:val="both"/>
      </w:pPr>
      <w:r>
        <w:t>8) τα στοιχεία της σχετικής διακήρυξης και την ημερομηνία διενέργειας του διαγωνισμού,</w:t>
      </w:r>
    </w:p>
    <w:p w:rsidR="00093004" w:rsidRDefault="00093004" w:rsidP="00093004">
      <w:pPr>
        <w:spacing w:after="120"/>
        <w:ind w:firstLine="567"/>
        <w:jc w:val="both"/>
      </w:pPr>
      <w:r>
        <w:t>9) την ημερομηνία λήξης ή τον χρόνο ισχύος της εγγύησης,</w:t>
      </w:r>
    </w:p>
    <w:p w:rsidR="00093004" w:rsidRDefault="00093004" w:rsidP="00093004">
      <w:pPr>
        <w:spacing w:after="120"/>
        <w:ind w:firstLine="567"/>
        <w:jc w:val="both"/>
      </w:pPr>
      <w:r>
        <w:t xml:space="preserve">10)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του Δήμου και </w:t>
      </w:r>
    </w:p>
    <w:p w:rsidR="00093004" w:rsidRDefault="00093004" w:rsidP="00093004">
      <w:pPr>
        <w:spacing w:after="120"/>
        <w:ind w:firstLine="567"/>
        <w:jc w:val="both"/>
      </w:pPr>
      <w:r>
        <w:t>11) στην περίπτωση των εγγυήσεων καλής εκτέλεσης και προκαταβολής, τον αριθμό και τον τίτλο της σχετικής σύμβασης.</w:t>
      </w:r>
    </w:p>
    <w:p w:rsidR="00093004" w:rsidRDefault="00093004" w:rsidP="00093004">
      <w:pPr>
        <w:spacing w:after="120"/>
        <w:ind w:firstLine="567"/>
        <w:jc w:val="both"/>
      </w:pPr>
      <w:r>
        <w:t>Οι εγγυήσεις καλής εκτέλεσης, ανεξάρτητα από το όργανο που τις εκδίδει, πρέπει απαραίτητα να αναφέρουν ότι :</w:t>
      </w:r>
    </w:p>
    <w:p w:rsidR="00093004" w:rsidRDefault="00093004" w:rsidP="00067A61">
      <w:pPr>
        <w:numPr>
          <w:ilvl w:val="0"/>
          <w:numId w:val="15"/>
        </w:numPr>
        <w:tabs>
          <w:tab w:val="clear" w:pos="720"/>
          <w:tab w:val="num" w:pos="927"/>
        </w:tabs>
        <w:spacing w:after="120"/>
        <w:ind w:left="927"/>
        <w:jc w:val="both"/>
      </w:pPr>
      <w:r>
        <w:t>Δεν απαιτείται αναφορά στον αριθμό πρωτοκόλλου της σχετικής διακήρυξης και την ημερομηνία διεξαγωγής του διαγωνισμού.</w:t>
      </w:r>
    </w:p>
    <w:p w:rsidR="002C0119" w:rsidRDefault="00093004" w:rsidP="002C0119">
      <w:pPr>
        <w:numPr>
          <w:ilvl w:val="0"/>
          <w:numId w:val="39"/>
        </w:numPr>
        <w:tabs>
          <w:tab w:val="clear" w:pos="720"/>
          <w:tab w:val="num" w:pos="927"/>
        </w:tabs>
        <w:spacing w:after="120"/>
        <w:ind w:left="927"/>
        <w:jc w:val="both"/>
        <w:rPr>
          <w:rFonts w:ascii="Arial" w:hAnsi="Arial" w:cs="Arial"/>
        </w:rPr>
      </w:pPr>
      <w:r>
        <w:t xml:space="preserve">Θα αναφέρουν </w:t>
      </w:r>
      <w:r w:rsidR="002C0119" w:rsidRPr="004D45B7">
        <w:rPr>
          <w:rFonts w:ascii="Arial" w:hAnsi="Arial" w:cs="Arial"/>
        </w:rPr>
        <w:t xml:space="preserve"> </w:t>
      </w:r>
      <w:r w:rsidR="002C0119" w:rsidRPr="002C0119">
        <w:t>τις προς παροχή υπηρεσίες (εργασίες).</w:t>
      </w:r>
    </w:p>
    <w:p w:rsidR="00093004" w:rsidRDefault="00093004" w:rsidP="00067A61">
      <w:pPr>
        <w:numPr>
          <w:ilvl w:val="0"/>
          <w:numId w:val="15"/>
        </w:numPr>
        <w:tabs>
          <w:tab w:val="clear" w:pos="720"/>
          <w:tab w:val="num" w:pos="927"/>
        </w:tabs>
        <w:spacing w:after="120"/>
        <w:ind w:left="927"/>
        <w:jc w:val="both"/>
      </w:pPr>
      <w:r>
        <w:t>Όσον αφορά το χρόνο ισχύος της εγγύησης καλής εκτέλεσης, αυτός θα πρέπει να είναι μεγαλύτερος από τον συμβατικό χρόνο παράδοσης, κατά τον χρόνο που με βάση τη σύμβαση ο Δήμος υποχρεούται στην παραλαβή, κατά δύο (2) μήνες.</w:t>
      </w:r>
    </w:p>
    <w:p w:rsidR="00093004" w:rsidRDefault="00093004" w:rsidP="00093004">
      <w:pPr>
        <w:spacing w:after="120"/>
        <w:ind w:left="567" w:hanging="567"/>
        <w:jc w:val="both"/>
      </w:pPr>
      <w:r>
        <w:t>στ)</w:t>
      </w:r>
      <w:r>
        <w:tab/>
        <w:t>Οι υπηρεσίες του Δήμου επικοινωνούν με τους φορείς που έχουν εκδώσει τις εγγυητικές επιστολές προκειμένου να διαπιστωθεί η εγκυρότητά τους.</w:t>
      </w:r>
    </w:p>
    <w:p w:rsidR="00093004" w:rsidRDefault="00093004" w:rsidP="00093004">
      <w:pPr>
        <w:spacing w:line="360" w:lineRule="auto"/>
        <w:jc w:val="center"/>
        <w:rPr>
          <w:b/>
        </w:rPr>
      </w:pPr>
    </w:p>
    <w:p w:rsidR="009457D9" w:rsidRDefault="009457D9" w:rsidP="00093004">
      <w:pPr>
        <w:spacing w:line="360" w:lineRule="auto"/>
        <w:jc w:val="center"/>
        <w:rPr>
          <w:b/>
        </w:rPr>
      </w:pPr>
    </w:p>
    <w:p w:rsidR="009457D9" w:rsidRDefault="009457D9" w:rsidP="00093004">
      <w:pPr>
        <w:spacing w:line="360" w:lineRule="auto"/>
        <w:jc w:val="center"/>
        <w:rPr>
          <w:b/>
        </w:rPr>
      </w:pPr>
    </w:p>
    <w:p w:rsidR="00093004" w:rsidRDefault="00093004" w:rsidP="00093004">
      <w:pPr>
        <w:spacing w:line="360" w:lineRule="auto"/>
        <w:jc w:val="center"/>
        <w:rPr>
          <w:b/>
        </w:rPr>
      </w:pPr>
      <w:r>
        <w:rPr>
          <w:b/>
        </w:rPr>
        <w:t>Άρθρο 8</w:t>
      </w:r>
    </w:p>
    <w:p w:rsidR="00093004" w:rsidRDefault="00093004" w:rsidP="00093004">
      <w:pPr>
        <w:spacing w:line="360" w:lineRule="auto"/>
        <w:jc w:val="center"/>
        <w:rPr>
          <w:b/>
          <w:u w:val="single"/>
        </w:rPr>
      </w:pPr>
      <w:r>
        <w:rPr>
          <w:b/>
          <w:u w:val="single"/>
        </w:rPr>
        <w:t>Χρόνος, τρόπος υποβολής και σύνταξης προσφορών</w:t>
      </w:r>
    </w:p>
    <w:p w:rsidR="00093004" w:rsidRDefault="00093004" w:rsidP="00067A61">
      <w:pPr>
        <w:pStyle w:val="a7"/>
        <w:numPr>
          <w:ilvl w:val="0"/>
          <w:numId w:val="16"/>
        </w:numPr>
        <w:spacing w:after="120"/>
        <w:ind w:left="0" w:firstLine="340"/>
        <w:jc w:val="both"/>
        <w:rPr>
          <w:lang w:val="el-GR"/>
        </w:rPr>
      </w:pPr>
      <w:r>
        <w:rPr>
          <w:rFonts w:eastAsia="Calibri"/>
          <w:lang w:val="el-GR"/>
        </w:rPr>
        <w:t>Οι προσφορές των οικονομικών φορέων υποβάλλονται εγγράφως. Η υποβολή μόνο μίας προσφοράς δεν αποτελεί κώλυμα για τη συνέχιση της διαδικασίας του</w:t>
      </w:r>
      <w:r>
        <w:rPr>
          <w:bCs/>
          <w:lang w:val="el-GR"/>
        </w:rPr>
        <w:t xml:space="preserve"> </w:t>
      </w:r>
      <w:r>
        <w:rPr>
          <w:rFonts w:eastAsia="Calibri"/>
          <w:lang w:val="el-GR"/>
        </w:rPr>
        <w:t>διαγωνισμού και την ανάθεση της σύμβασης.</w:t>
      </w:r>
    </w:p>
    <w:p w:rsidR="00093004" w:rsidRDefault="00093004" w:rsidP="00067A61">
      <w:pPr>
        <w:pStyle w:val="a7"/>
        <w:numPr>
          <w:ilvl w:val="0"/>
          <w:numId w:val="16"/>
        </w:numPr>
        <w:spacing w:after="120"/>
        <w:ind w:left="0" w:firstLine="340"/>
        <w:jc w:val="both"/>
        <w:rPr>
          <w:lang w:val="el-GR"/>
        </w:rPr>
      </w:pPr>
      <w:r>
        <w:rPr>
          <w:lang w:val="el-GR"/>
        </w:rPr>
        <w:t>Όσοι επιθυμούν να συμμετάσχουν στον συνοπτικό διαγωνισμό, απαιτείται να καταρτίσουν και να υποβάλουν εγγράφως προσφορά με τα απαραίτητα δικαιολογητικά και ότι άλλο απαιτείται από την παρούσα διακήρυξη, εντός της προθεσμίας όπως αυτή ορίζεται στο άρθρο 3 της παρούσης, στην ελληνική γλώσσα και σε σφραγισμένο φάκελο.</w:t>
      </w:r>
    </w:p>
    <w:p w:rsidR="00093004" w:rsidRDefault="00093004" w:rsidP="00067A61">
      <w:pPr>
        <w:pStyle w:val="a7"/>
        <w:numPr>
          <w:ilvl w:val="0"/>
          <w:numId w:val="16"/>
        </w:numPr>
        <w:spacing w:after="120"/>
        <w:ind w:left="0" w:firstLine="340"/>
        <w:jc w:val="both"/>
        <w:rPr>
          <w:lang w:val="el-GR"/>
        </w:rPr>
      </w:pPr>
      <w:r>
        <w:rPr>
          <w:lang w:val="el-GR"/>
        </w:rPr>
        <w:t>Οι φάκελοι των προσφορών υποβάλλονται μέσα στην προθεσμία του άρθρου 3 είτε (α) με κατάθεσή τους στην Επιτροπή Διαγωνισμού είτε (β) με συστημένη επιστολή προς την αναθέτουσα αρχή είτε (γ) με κατάθεσή τους στο πρωτόκολλο της αναθέτουσας αρχής. Σε περίπτωση ταχυδρομικής αποστολής ή κατάθεσης στο πρωτόκολλο, οι φάκελοι προσφοράς γίνονται δεκτοί εφόσον έχουν πρωτοκολληθεί στο πρωτόκολλο της αναθέτουσας αρχής που διεξάγει το διαγωνισμό, το αργότερο μέχρι την ημερομηνία και ώρα έναρξης του διαγωνισμού, όπως ορίζονται στο άρθρο 3 της παρούσης. Η αναθέτουσα αρχή δεν φέρει ευθύνη για τυχόν ελλείψεις του περιεχομένου των προσφορών που αποστέλλονται ταχυδρομικά ούτε για καθυστερήσεις στην άφιξή τους. Δεν θα παραληφθούν φάκελοι ή άλλα έγγραφα από οποιοδήποτε ταχυδρομικό κατάστημα, ακόμα και αν η αναθέτουσα αρχή ειδοποιηθεί εγκαίρως.</w:t>
      </w:r>
    </w:p>
    <w:p w:rsidR="00093004" w:rsidRDefault="00093004" w:rsidP="00067A61">
      <w:pPr>
        <w:pStyle w:val="a7"/>
        <w:numPr>
          <w:ilvl w:val="0"/>
          <w:numId w:val="16"/>
        </w:numPr>
        <w:spacing w:after="120"/>
        <w:ind w:left="0" w:firstLine="340"/>
        <w:jc w:val="both"/>
        <w:rPr>
          <w:lang w:val="el-GR"/>
        </w:rPr>
      </w:pPr>
      <w:r>
        <w:rPr>
          <w:lang w:val="el-GR"/>
        </w:rPr>
        <w:t>Η παραλαβή μπορεί να συνεχισθεί και μετά την ώρα λήξης, αν η υποβολή, που έχει εμπρόθεσμα αρχίσει συνεχίζεται χωρίς διακοπή λόγω του πλήθους των προσελθόντων ενδιαφερόμενων οικονομικών φορέων. Η λήξη της παραλαβής κηρύσσεται από τον πρόεδρο του αρμόδιου γνωμοδοτικού οργάνου με προειδοποίηση ολίγων λεπτών της ώρας και μετά την κήρυξη της λήξης δεν γίνεται δεκτή άλλη προσφορά.</w:t>
      </w:r>
    </w:p>
    <w:p w:rsidR="00093004" w:rsidRDefault="00093004" w:rsidP="00067A61">
      <w:pPr>
        <w:pStyle w:val="a7"/>
        <w:numPr>
          <w:ilvl w:val="0"/>
          <w:numId w:val="16"/>
        </w:numPr>
        <w:spacing w:after="120"/>
        <w:ind w:left="0" w:firstLine="340"/>
        <w:jc w:val="both"/>
        <w:rPr>
          <w:lang w:val="el-GR"/>
        </w:rPr>
      </w:pPr>
      <w:r>
        <w:rPr>
          <w:lang w:val="el-GR"/>
        </w:rPr>
        <w:t>Προσφορές που υποβάλλονται εκπρόθεσμα, επιστρέφονται χωρίς να αποσφραγισθούν ή να αξιολογηθούν αντιστοίχως.</w:t>
      </w:r>
    </w:p>
    <w:p w:rsidR="00093004" w:rsidRDefault="00093004" w:rsidP="00067A61">
      <w:pPr>
        <w:pStyle w:val="a7"/>
        <w:numPr>
          <w:ilvl w:val="0"/>
          <w:numId w:val="16"/>
        </w:numPr>
        <w:spacing w:after="120"/>
        <w:ind w:left="0" w:firstLine="340"/>
        <w:jc w:val="both"/>
        <w:rPr>
          <w:u w:val="single"/>
          <w:lang w:val="el-GR"/>
        </w:rPr>
      </w:pPr>
      <w:r>
        <w:rPr>
          <w:lang w:val="el-GR"/>
        </w:rPr>
        <w:t>Προσφορές που τυχόν έχουν αποσταλεί ή υποβληθεί πριν την καταληκτική ημερομηνία, αποσφραγίζονται όλες μαζί μετά τη λήξη της προθεσμίας υποβολής προσφορών.</w:t>
      </w:r>
    </w:p>
    <w:p w:rsidR="00093004" w:rsidRDefault="00093004" w:rsidP="00067A61">
      <w:pPr>
        <w:pStyle w:val="a7"/>
        <w:numPr>
          <w:ilvl w:val="0"/>
          <w:numId w:val="16"/>
        </w:numPr>
        <w:spacing w:after="120"/>
        <w:ind w:left="0" w:firstLine="340"/>
        <w:jc w:val="both"/>
        <w:rPr>
          <w:u w:val="single"/>
          <w:lang w:val="el-GR"/>
        </w:rPr>
      </w:pPr>
      <w:r>
        <w:rPr>
          <w:u w:val="single"/>
          <w:lang w:val="el-GR"/>
        </w:rPr>
        <w:t>Στον σφραγισμένο φάκελο εξωτερικά θα αναγράφεται ευκρινώς με κεφαλαία γράμματα:</w:t>
      </w:r>
    </w:p>
    <w:p w:rsidR="00093004" w:rsidRDefault="00093004" w:rsidP="00093004">
      <w:pPr>
        <w:autoSpaceDE w:val="0"/>
        <w:autoSpaceDN w:val="0"/>
        <w:adjustRightInd w:val="0"/>
        <w:spacing w:after="120"/>
        <w:jc w:val="both"/>
      </w:pPr>
      <w:r>
        <w:rPr>
          <w:b/>
        </w:rPr>
        <w:t>α) Η λέξη «ΠΡΟΣΦΟΡΑ».</w:t>
      </w:r>
    </w:p>
    <w:p w:rsidR="00093004" w:rsidRDefault="00093004" w:rsidP="00093004">
      <w:pPr>
        <w:autoSpaceDE w:val="0"/>
        <w:autoSpaceDN w:val="0"/>
        <w:adjustRightInd w:val="0"/>
        <w:spacing w:after="120"/>
        <w:jc w:val="both"/>
        <w:rPr>
          <w:b/>
        </w:rPr>
      </w:pPr>
      <w:r>
        <w:rPr>
          <w:b/>
        </w:rPr>
        <w:t>β) Ο πλήρης τίτλος του Δήμου.</w:t>
      </w:r>
    </w:p>
    <w:p w:rsidR="00093004" w:rsidRDefault="00093004" w:rsidP="00093004">
      <w:pPr>
        <w:autoSpaceDE w:val="0"/>
        <w:autoSpaceDN w:val="0"/>
        <w:adjustRightInd w:val="0"/>
        <w:spacing w:after="120"/>
        <w:jc w:val="both"/>
        <w:rPr>
          <w:b/>
        </w:rPr>
      </w:pPr>
      <w:r>
        <w:rPr>
          <w:b/>
        </w:rPr>
        <w:t>γ) Ο πλήρης τίτλος και ο αριθμός της διακήρυξης.</w:t>
      </w:r>
    </w:p>
    <w:p w:rsidR="00093004" w:rsidRDefault="00093004" w:rsidP="00093004">
      <w:pPr>
        <w:autoSpaceDE w:val="0"/>
        <w:autoSpaceDN w:val="0"/>
        <w:adjustRightInd w:val="0"/>
        <w:spacing w:after="120"/>
        <w:jc w:val="both"/>
        <w:rPr>
          <w:b/>
        </w:rPr>
      </w:pPr>
      <w:r>
        <w:rPr>
          <w:b/>
        </w:rPr>
        <w:t>δ) Η ημερομηνία διενέργειας του συνοπτικού διαγωνισμού.</w:t>
      </w:r>
    </w:p>
    <w:p w:rsidR="00093004" w:rsidRDefault="00093004" w:rsidP="00093004">
      <w:pPr>
        <w:autoSpaceDE w:val="0"/>
        <w:autoSpaceDN w:val="0"/>
        <w:adjustRightInd w:val="0"/>
        <w:spacing w:after="120"/>
        <w:jc w:val="both"/>
        <w:rPr>
          <w:b/>
        </w:rPr>
      </w:pPr>
      <w:r>
        <w:rPr>
          <w:b/>
        </w:rPr>
        <w:t>ε) Τα στοιχεία του προσφέροντος οικονομικού φορέα, δηλαδή η επωνυμία, η διεύθυνση, ο αριθμός τηλεφώνου, τηλεομοιοτυπίας (fax) και η ηλεκτρονική του διεύθυνση (email).</w:t>
      </w:r>
    </w:p>
    <w:p w:rsidR="00093004" w:rsidRDefault="00093004" w:rsidP="00093004">
      <w:pPr>
        <w:spacing w:after="120"/>
        <w:ind w:firstLine="567"/>
        <w:jc w:val="both"/>
        <w:rPr>
          <w:bCs/>
        </w:rPr>
      </w:pPr>
      <w:r>
        <w:rPr>
          <w:bCs/>
        </w:rPr>
        <w:t>Σε περίπτωση Ένωσης οικονομικών φορέων πρέπει να αναγράφονται τα πλήρη στοιχεία όλων των μελών της, ή τα στοιχεία του εκπροσώπου τους.</w:t>
      </w:r>
    </w:p>
    <w:p w:rsidR="00093004" w:rsidRDefault="00093004" w:rsidP="00093004">
      <w:pPr>
        <w:spacing w:after="120"/>
        <w:ind w:firstLine="567"/>
        <w:jc w:val="both"/>
        <w:rPr>
          <w:u w:val="single"/>
        </w:rPr>
      </w:pPr>
      <w:r>
        <w:rPr>
          <w:bCs/>
        </w:rPr>
        <w:t xml:space="preserve">8. </w:t>
      </w:r>
      <w:r>
        <w:rPr>
          <w:u w:val="single"/>
        </w:rPr>
        <w:t>Τα περιεχόμενα του ανωτέρω  φακέλου ορίζονται ως εξής:</w:t>
      </w:r>
    </w:p>
    <w:p w:rsidR="00093004" w:rsidRDefault="00093004" w:rsidP="00093004">
      <w:pPr>
        <w:spacing w:after="120"/>
        <w:ind w:left="567"/>
        <w:jc w:val="both"/>
        <w:rPr>
          <w:b/>
          <w:u w:val="single"/>
        </w:rPr>
      </w:pPr>
      <w:r>
        <w:rPr>
          <w:bCs/>
        </w:rPr>
        <w:t xml:space="preserve">α) </w:t>
      </w:r>
      <w:r>
        <w:t xml:space="preserve">Ένας (1) (υπο)φάκελος με την ένδειξη </w:t>
      </w:r>
      <w:r>
        <w:rPr>
          <w:b/>
          <w:u w:val="single"/>
        </w:rPr>
        <w:t xml:space="preserve">«Δικαιολογητικά Συμμετοχής </w:t>
      </w:r>
    </w:p>
    <w:p w:rsidR="00093004" w:rsidRDefault="00093004" w:rsidP="00093004">
      <w:pPr>
        <w:spacing w:after="120"/>
        <w:ind w:left="567"/>
        <w:jc w:val="both"/>
      </w:pPr>
      <w:r>
        <w:t xml:space="preserve">β) Ένας ( 1 ) (υπο)φάκελος με την ένδειξη </w:t>
      </w:r>
      <w:r>
        <w:rPr>
          <w:b/>
          <w:u w:val="single"/>
        </w:rPr>
        <w:t>« Τεχνική Προσφορά»</w:t>
      </w:r>
      <w:r>
        <w:t xml:space="preserve"> και</w:t>
      </w:r>
    </w:p>
    <w:p w:rsidR="00093004" w:rsidRDefault="00093004" w:rsidP="00093004">
      <w:pPr>
        <w:spacing w:after="120"/>
        <w:ind w:left="567"/>
        <w:jc w:val="both"/>
        <w:rPr>
          <w:b/>
          <w:u w:val="single"/>
        </w:rPr>
      </w:pPr>
      <w:r>
        <w:rPr>
          <w:bCs/>
        </w:rPr>
        <w:t>γ)</w:t>
      </w:r>
      <w:r>
        <w:t xml:space="preserve"> Ένας (1) (υπο)φάκελος με την ένδειξη </w:t>
      </w:r>
      <w:r>
        <w:rPr>
          <w:b/>
          <w:u w:val="single"/>
        </w:rPr>
        <w:t>«Οικονομική Προσφορά».</w:t>
      </w:r>
    </w:p>
    <w:p w:rsidR="00093004" w:rsidRDefault="00093004" w:rsidP="00093004">
      <w:pPr>
        <w:spacing w:after="120"/>
        <w:ind w:firstLine="567"/>
        <w:jc w:val="both"/>
      </w:pPr>
      <w:r>
        <w:t xml:space="preserve">9. Στον (υπο)φάκελο με την ένδειξη </w:t>
      </w:r>
      <w:r>
        <w:rPr>
          <w:b/>
          <w:u w:val="single"/>
        </w:rPr>
        <w:t>«Δικαιολογητικά Συμμετοχής»</w:t>
      </w:r>
      <w:r>
        <w:t xml:space="preserve">  περιλαμβάνονται, </w:t>
      </w:r>
      <w:r>
        <w:rPr>
          <w:b/>
        </w:rPr>
        <w:t>επί ποινή αποκλεισμού</w:t>
      </w:r>
      <w:r>
        <w:t xml:space="preserve">, τα κατά περίπτωση απαιτούμενα δικαιολογητικά, σύμφωνα με τις διατάξεις της κείμενης νομοθεσίας για την ανάθεση δημοσίων συμβάσεων και συγκεκριμένα </w:t>
      </w:r>
      <w:r>
        <w:rPr>
          <w:bCs/>
        </w:rPr>
        <w:t xml:space="preserve"> </w:t>
      </w:r>
      <w:r>
        <w:t>τα στοιχεία που ζητούνται σύμφωνα με το άρθρο 6 της παρούσας διακήρυξης .</w:t>
      </w:r>
    </w:p>
    <w:p w:rsidR="00FB71BC" w:rsidRPr="00FB71BC" w:rsidRDefault="00FB71BC" w:rsidP="00FB71BC">
      <w:pPr>
        <w:spacing w:after="120"/>
        <w:ind w:firstLine="567"/>
        <w:jc w:val="both"/>
      </w:pPr>
      <w:r w:rsidRPr="00FB71BC">
        <w:t>10. Στον (υπο)φάκελο</w:t>
      </w:r>
      <w:r w:rsidRPr="00FB71BC">
        <w:rPr>
          <w:b/>
        </w:rPr>
        <w:t xml:space="preserve"> </w:t>
      </w:r>
      <w:r w:rsidRPr="00FB71BC">
        <w:t xml:space="preserve">με την ένδειξη </w:t>
      </w:r>
      <w:r w:rsidRPr="00FB71BC">
        <w:rPr>
          <w:b/>
          <w:u w:val="single"/>
        </w:rPr>
        <w:t>«Τεχνική Προσφορά»</w:t>
      </w:r>
      <w:r w:rsidRPr="00FB71BC">
        <w:rPr>
          <w:bCs/>
        </w:rPr>
        <w:t xml:space="preserve">  περιλαμβάνονται </w:t>
      </w:r>
      <w:r w:rsidRPr="00FB71BC">
        <w:t xml:space="preserve">πλήρη περιγραφή των προσφερόμενων εργασιών. </w:t>
      </w:r>
    </w:p>
    <w:p w:rsidR="00093004" w:rsidRDefault="00093004" w:rsidP="00093004">
      <w:pPr>
        <w:spacing w:before="120" w:after="120"/>
        <w:ind w:firstLine="567"/>
        <w:jc w:val="both"/>
      </w:pPr>
      <w:r>
        <w:t>Σε περίπτωση ένωσης οικονομικών φορέων, τα τεχνικά στοιχεία πρέπει να υποβάλλονται ξεχωριστά για κάθε μέλος της.</w:t>
      </w:r>
    </w:p>
    <w:p w:rsidR="00093004" w:rsidRDefault="00093004" w:rsidP="00093004">
      <w:pPr>
        <w:spacing w:after="120"/>
        <w:ind w:firstLine="567"/>
        <w:jc w:val="both"/>
      </w:pPr>
      <w:r>
        <w:t xml:space="preserve"> Στα περιεχόμενα της τεχνικής προσφοράς δεν πρέπει σε καμία περίπτωση να εμφανίζονται οικονομικά στοιχεία. Ενδεχόμενη εμφάνιση οικονομικών στοιχείων αποτελεί λόγο απόρριψης της προσφοράς.</w:t>
      </w:r>
    </w:p>
    <w:p w:rsidR="00F5673A" w:rsidRPr="00F5673A" w:rsidRDefault="00093004" w:rsidP="00093004">
      <w:pPr>
        <w:spacing w:after="120"/>
        <w:ind w:firstLine="567"/>
        <w:jc w:val="both"/>
      </w:pPr>
      <w:r>
        <w:t xml:space="preserve">11. Στον (υπο)φάκελο με την ένδειξη </w:t>
      </w:r>
      <w:r>
        <w:rPr>
          <w:b/>
          <w:u w:val="single"/>
        </w:rPr>
        <w:t>«Οικονομική Προσφορά»</w:t>
      </w:r>
      <w:r>
        <w:t xml:space="preserve"> περιλαμβάνεται η οικονομική προσφορά του συμμετέχοντος στο διαγωνισμό, η οποία θα πρέπει να έχει συνταχθεί και να περιέχει τα απαιτούμενα από τη διακήρυξη oικovoμικά στοιχεία της προσφοράς, </w:t>
      </w:r>
      <w:r>
        <w:rPr>
          <w:u w:val="single"/>
        </w:rPr>
        <w:t>με ποινή αποκλεισμού</w:t>
      </w:r>
      <w:r>
        <w:t xml:space="preserve"> σε αντίθετη περίπτωση</w:t>
      </w:r>
      <w:r w:rsidR="00F5673A" w:rsidRPr="00F5673A">
        <w:t>.</w:t>
      </w:r>
    </w:p>
    <w:p w:rsidR="00093004" w:rsidRDefault="00093004" w:rsidP="00093004">
      <w:pPr>
        <w:spacing w:after="120"/>
        <w:ind w:firstLine="567"/>
        <w:jc w:val="both"/>
      </w:pPr>
      <w:r>
        <w:t>12. Οι τιμές πρέπει να περιλαμβάνουν τις ενδεχόμενες υπέρ τρίτων κρατήσεις ως και κάθε άλλη επιβάρυνση, όπως προβλέπεται στη διακήρυξη, εκτός του Φ.Π.Α., ο οποίος θα αναφέρεται χωριστά. Η συνολική τιμή χωρίς Φ.Π.Α. θα ληφθεί υπόψη για τη σύγκριση των προσφορών.</w:t>
      </w:r>
    </w:p>
    <w:p w:rsidR="00093004" w:rsidRDefault="00093004" w:rsidP="00093004">
      <w:pPr>
        <w:spacing w:after="120"/>
        <w:ind w:firstLine="567"/>
        <w:jc w:val="both"/>
      </w:pPr>
      <w:r>
        <w:t>13. Οι προσφορές  υπογράφονται και μονογράφονται ανά φύλλο από τον οικονομικό φορέα ή, σε περίπτωση νομικών προσώπων, από το νόμιμο εκπρόσωπο αυτών.</w:t>
      </w:r>
    </w:p>
    <w:p w:rsidR="00093004" w:rsidRDefault="00093004" w:rsidP="00093004">
      <w:pPr>
        <w:spacing w:after="120"/>
        <w:ind w:firstLine="567"/>
        <w:jc w:val="both"/>
      </w:pPr>
      <w:r>
        <w:t>14. Η ένωση οικονομικών φορέων υποβάλλει κοινή προσφορά, η οποία υπογράφεται υποχρεωτικά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 /συντονιστής αυτής.</w:t>
      </w:r>
    </w:p>
    <w:p w:rsidR="00093004" w:rsidRDefault="00093004" w:rsidP="00093004">
      <w:pPr>
        <w:spacing w:after="120"/>
        <w:ind w:firstLine="567"/>
        <w:jc w:val="both"/>
      </w:pPr>
      <w:r>
        <w:t>15. Μετά την κατάθεση της προσφοράς δεν γίνεται αποδεκτή αλλά απορρίπτεται ως απαράδεκτη τροποποίηση ή απόκρουση όρου της διακήρυξης ή της προσφοράς. Διευκρινίσεις δίνονται από τον προσφεύγοντα μόνο όταν ζητούνται από την επιτροπή διαγωνισμού και με τον τρόπο που υποδεικνύεται από αυτήν. Από τις διευκρινίσεις που δίνονται σύμφωνα με τα παραπάνω, λαμβάνονται υπόψη μόνο εκείνες που αναφέρονται στα σημεία που ζητήθηκαν. Ειδικότερα, κατά τη διαδικασία αξιολόγησης των προσφορών, η Επιτροπή μπορεί να καλεί εγγράφως τους προσφέροντες να διευκρινίζουν τα έγγραφα ή δικαιολογητικά της προσφοράς τους (δικαιολογητικά συμμετοχής, τεχνική ή οικονομική προσφορά) που έχουν υποβάλει. Η διευκρίνιση ή η συμπλήρωση αφορά μόνο τις ασάφειες, επουσιώδεις πλημμέλειες ή πρόδηλα τυπικά σφάλματα που επιδέχονται διόρθωση ή συμπλήρωση, ιδίως δε παράλειψη μονογραφών, διακεκομμένη αρίθμηση, ελαττώματα συσκευασίας και σήμανσης του φακέλου και των υποφακέλων των προσφορών ή αιτήσεων συμμετοχής, λεκτικές και φραστικές αποκλίσεις των εγγράφων της προσφοράς από την ορολογία των εγγράφων της σύμβασης, που δεν επιφέρουν έννομες συνέπειες ως προς το περιεχόμενό τους, ελλείψεις ως προς τα νομιμοποιητικά στοιχεία.</w:t>
      </w:r>
    </w:p>
    <w:p w:rsidR="00093004" w:rsidRDefault="00093004" w:rsidP="00093004">
      <w:pPr>
        <w:spacing w:line="360" w:lineRule="auto"/>
        <w:jc w:val="center"/>
        <w:rPr>
          <w:b/>
        </w:rPr>
      </w:pPr>
    </w:p>
    <w:p w:rsidR="00093004" w:rsidRDefault="00093004" w:rsidP="00093004">
      <w:pPr>
        <w:spacing w:line="360" w:lineRule="auto"/>
        <w:jc w:val="center"/>
        <w:rPr>
          <w:b/>
        </w:rPr>
      </w:pPr>
      <w:r>
        <w:rPr>
          <w:b/>
        </w:rPr>
        <w:t>Άρθρο 9</w:t>
      </w:r>
    </w:p>
    <w:p w:rsidR="00093004" w:rsidRDefault="00093004" w:rsidP="00093004">
      <w:pPr>
        <w:spacing w:line="360" w:lineRule="auto"/>
        <w:jc w:val="center"/>
        <w:rPr>
          <w:u w:val="single"/>
        </w:rPr>
      </w:pPr>
      <w:r>
        <w:rPr>
          <w:b/>
          <w:u w:val="single"/>
        </w:rPr>
        <w:t>Χρόνος ισχύος των προσφορών</w:t>
      </w:r>
    </w:p>
    <w:p w:rsidR="00093004" w:rsidRDefault="00093004" w:rsidP="00093004">
      <w:pPr>
        <w:widowControl w:val="0"/>
        <w:spacing w:after="120"/>
        <w:ind w:right="-68" w:firstLine="567"/>
        <w:jc w:val="both"/>
        <w:rPr>
          <w:snapToGrid w:val="0"/>
        </w:rPr>
      </w:pPr>
      <w:r>
        <w:rPr>
          <w:snapToGrid w:val="0"/>
        </w:rPr>
        <w:t>1. Οι προσφορές των υποψηφίων στο διαγωνισμό ισχύουν και δεσμεύουν τους διαγωνιζόμενους για χρονικό διάστημα τουλάχιστον (4) μηνών από την επομένη της διενέργειας του διαγωνισμού.</w:t>
      </w:r>
    </w:p>
    <w:p w:rsidR="00093004" w:rsidRDefault="00093004" w:rsidP="00093004">
      <w:pPr>
        <w:widowControl w:val="0"/>
        <w:spacing w:after="120"/>
        <w:ind w:right="-68" w:firstLine="567"/>
        <w:jc w:val="both"/>
      </w:pPr>
      <w:r>
        <w:rPr>
          <w:snapToGrid w:val="0"/>
        </w:rPr>
        <w:t xml:space="preserve">2. </w:t>
      </w:r>
      <w:r>
        <w:t>Προσφορά που ορίζει χρόνο ισχύος μικρότερο του προβλεπόμενου από την διακήρυξη, απορρίπτεται ως απαράδεκτη.</w:t>
      </w:r>
    </w:p>
    <w:p w:rsidR="00093004" w:rsidRDefault="00093004" w:rsidP="00093004">
      <w:pPr>
        <w:widowControl w:val="0"/>
        <w:spacing w:after="120"/>
        <w:ind w:right="-68" w:firstLine="567"/>
        <w:jc w:val="both"/>
      </w:pPr>
      <w:r>
        <w:t>3. Ο προσφέρων δεν έχει δικαίωμα να αποσύρει την προσφορά του ή μέρος της μετά την κατάθεσή της, εφόσον αυτή είναι σε ισχύ. Σε περίπτωση που η προσφορά ή μέρος της αποσυρθεί, ο προσφέρων χάνει κάθε δικαίωμα για κατακύρωση.</w:t>
      </w:r>
    </w:p>
    <w:p w:rsidR="00093004" w:rsidRDefault="00093004" w:rsidP="00093004">
      <w:pPr>
        <w:spacing w:line="360" w:lineRule="auto"/>
        <w:jc w:val="both"/>
        <w:rPr>
          <w:b/>
          <w:u w:val="single"/>
        </w:rPr>
      </w:pPr>
    </w:p>
    <w:p w:rsidR="00093004" w:rsidRDefault="00093004" w:rsidP="00093004">
      <w:pPr>
        <w:spacing w:line="360" w:lineRule="auto"/>
        <w:jc w:val="center"/>
        <w:rPr>
          <w:b/>
        </w:rPr>
      </w:pPr>
      <w:r>
        <w:rPr>
          <w:b/>
        </w:rPr>
        <w:t>Άρθρο 10</w:t>
      </w:r>
    </w:p>
    <w:p w:rsidR="00093004" w:rsidRDefault="00093004" w:rsidP="00093004">
      <w:pPr>
        <w:spacing w:line="360" w:lineRule="auto"/>
        <w:jc w:val="center"/>
        <w:rPr>
          <w:b/>
          <w:u w:val="single"/>
        </w:rPr>
      </w:pPr>
      <w:r>
        <w:rPr>
          <w:b/>
          <w:u w:val="single"/>
        </w:rPr>
        <w:t>Εναλλακτικές προσφορές</w:t>
      </w:r>
    </w:p>
    <w:p w:rsidR="00093004" w:rsidRDefault="00093004" w:rsidP="00093004">
      <w:pPr>
        <w:tabs>
          <w:tab w:val="num" w:pos="0"/>
        </w:tabs>
        <w:spacing w:after="120"/>
        <w:jc w:val="both"/>
      </w:pPr>
      <w:r>
        <w:tab/>
        <w:t>Δεν γίνονται δεκτές με ποινή αποκλεισμού εναλλακτικές προσφορές.</w:t>
      </w:r>
    </w:p>
    <w:p w:rsidR="003C70C3" w:rsidRDefault="003C70C3" w:rsidP="00093004">
      <w:pPr>
        <w:spacing w:after="120"/>
        <w:ind w:firstLine="720"/>
        <w:jc w:val="both"/>
      </w:pPr>
    </w:p>
    <w:p w:rsidR="003C70C3" w:rsidRDefault="003C70C3" w:rsidP="003C70C3">
      <w:pPr>
        <w:spacing w:line="360" w:lineRule="auto"/>
        <w:jc w:val="center"/>
        <w:rPr>
          <w:b/>
        </w:rPr>
      </w:pPr>
      <w:r>
        <w:rPr>
          <w:b/>
        </w:rPr>
        <w:t>Άρθρο 11</w:t>
      </w:r>
    </w:p>
    <w:p w:rsidR="003C70C3" w:rsidRDefault="003C70C3" w:rsidP="003C70C3">
      <w:pPr>
        <w:spacing w:line="360" w:lineRule="auto"/>
        <w:jc w:val="center"/>
        <w:rPr>
          <w:b/>
          <w:u w:val="single"/>
        </w:rPr>
      </w:pPr>
      <w:r>
        <w:rPr>
          <w:b/>
          <w:u w:val="single"/>
        </w:rPr>
        <w:t>Ενστάσεις προ της υπογραφής της σύμβασης</w:t>
      </w:r>
    </w:p>
    <w:p w:rsidR="003C70C3" w:rsidRDefault="003C70C3" w:rsidP="003C70C3">
      <w:pPr>
        <w:spacing w:after="120"/>
        <w:ind w:firstLine="720"/>
        <w:jc w:val="both"/>
      </w:pPr>
    </w:p>
    <w:p w:rsidR="00093004" w:rsidRDefault="00093004" w:rsidP="00093004">
      <w:pPr>
        <w:spacing w:after="120"/>
        <w:ind w:firstLine="720"/>
        <w:jc w:val="both"/>
        <w:rPr>
          <w:b/>
        </w:rPr>
      </w:pPr>
      <w:r>
        <w:t xml:space="preserve">1. Ενστάσεις υποβάλλονται από τους οικονομικούς φορείς κατά της διακήρυξης του διαγωνισμού, κατά της πράξης της αναθέτουσας αρχής έως και την κατακυρωτική απόφαση σύμφωνα με το άρθρο </w:t>
      </w:r>
      <w:r>
        <w:rPr>
          <w:b/>
        </w:rPr>
        <w:t xml:space="preserve">127 του Ν.4412 , ΦΕΚ. 147/8-8-2016 </w:t>
      </w:r>
      <w:r>
        <w:t xml:space="preserve"> όπως τροποποιήθηκε με το άρθρο </w:t>
      </w:r>
      <w:r>
        <w:rPr>
          <w:b/>
        </w:rPr>
        <w:t>43 παράγραφος 20 τουν.4605/2019</w:t>
      </w:r>
    </w:p>
    <w:p w:rsidR="00093004" w:rsidRDefault="00093004" w:rsidP="00093004">
      <w:pPr>
        <w:tabs>
          <w:tab w:val="left" w:pos="-720"/>
        </w:tabs>
        <w:suppressAutoHyphens/>
        <w:spacing w:after="120"/>
        <w:jc w:val="both"/>
      </w:pPr>
      <w:r>
        <w:tab/>
        <w:t>α) Κατά της διακήρυξης του διαγωνισμού, στο Δήμο Αιγάλεω, υποβάλλεται σε προθεσμία που εκτείνεται μέχρι το ήμιση του χρονικού διαστήματος από την δημοσίευση της διακήρυξης στο ΚΗΜΔΗΣ μέχρι την καταληκτική ημερομηνία υποβολής των προσφορών.</w:t>
      </w:r>
    </w:p>
    <w:p w:rsidR="00093004" w:rsidRDefault="00093004" w:rsidP="00093004">
      <w:pPr>
        <w:tabs>
          <w:tab w:val="left" w:pos="-720"/>
        </w:tabs>
        <w:suppressAutoHyphens/>
        <w:spacing w:after="120"/>
        <w:jc w:val="both"/>
      </w:pPr>
      <w:r>
        <w:tab/>
        <w:t xml:space="preserve">β) Κατά πράξης της αναθέτουσας αρχής εντός προθεσμίας πέντε (5) ημερών από την κοινοποίηση της προσβαλλόμενης πράξης στον ενδιαφερόμενο οικονομικό φορέα. </w:t>
      </w:r>
    </w:p>
    <w:p w:rsidR="00093004" w:rsidRDefault="00093004" w:rsidP="00093004">
      <w:pPr>
        <w:tabs>
          <w:tab w:val="left" w:pos="-720"/>
        </w:tabs>
        <w:suppressAutoHyphens/>
        <w:spacing w:after="120"/>
        <w:jc w:val="both"/>
        <w:rPr>
          <w:rFonts w:eastAsia="Calibri"/>
        </w:rPr>
      </w:pPr>
      <w:r>
        <w:tab/>
      </w:r>
      <w:r>
        <w:rPr>
          <w:rFonts w:eastAsia="Calibri"/>
        </w:rPr>
        <w:t>Η ένσταση υποβάλλεται ενώπιον της αναθέτουσας</w:t>
      </w:r>
      <w:r>
        <w:t xml:space="preserve"> </w:t>
      </w:r>
      <w:r>
        <w:rPr>
          <w:rFonts w:eastAsia="Calibri"/>
        </w:rPr>
        <w:t xml:space="preserve">αρχής. η οποία την διαβιβάζει στην Οικονομική Επιτροπή και  αποφασίζει, σύμφωνα με τα οριζόμενα και το άρθρο </w:t>
      </w:r>
      <w:r>
        <w:rPr>
          <w:rFonts w:eastAsia="Calibri"/>
          <w:b/>
        </w:rPr>
        <w:t>43 παράγραφοι 27,28 του ν. 4605/2019,</w:t>
      </w:r>
      <w:r>
        <w:rPr>
          <w:rFonts w:eastAsia="Calibri"/>
        </w:rPr>
        <w:t xml:space="preserve"> εντός προθεσμίας </w:t>
      </w:r>
      <w:r>
        <w:rPr>
          <w:rFonts w:eastAsia="Calibri"/>
          <w:b/>
        </w:rPr>
        <w:t>δέκα εργάσιμων ημερών</w:t>
      </w:r>
      <w:r>
        <w:rPr>
          <w:rFonts w:eastAsia="Calibri"/>
        </w:rPr>
        <w:t xml:space="preserve"> από την κοινοποίηση των  σχετικών πρακτικών</w:t>
      </w:r>
    </w:p>
    <w:p w:rsidR="00093004" w:rsidRDefault="00093004" w:rsidP="00093004">
      <w:pPr>
        <w:tabs>
          <w:tab w:val="left" w:pos="-720"/>
        </w:tabs>
        <w:suppressAutoHyphens/>
        <w:spacing w:after="120"/>
        <w:jc w:val="both"/>
        <w:rPr>
          <w:rFonts w:eastAsia="Calibri"/>
        </w:rPr>
      </w:pPr>
      <w:r>
        <w:rPr>
          <w:rFonts w:eastAsia="Calibri"/>
        </w:rPr>
        <w:t xml:space="preserve">       </w:t>
      </w:r>
      <w:r>
        <w:rPr>
          <w:rFonts w:eastAsia="Calibri"/>
        </w:rPr>
        <w:tab/>
        <w:t>Στην περίπτωση της ένστασης κατά της διακήρυξης η αναθέτουσα αρχή αποφασίζει πριν την καταληκτική ημερομηνία υποβολής των προσφορών. Με την άπρακτη πάροδο των ανωτέρω προθεσμιών τεκμαίρεται η απόρριψη της ένστασης</w:t>
      </w:r>
    </w:p>
    <w:p w:rsidR="00093004" w:rsidRDefault="00093004" w:rsidP="00093004">
      <w:pPr>
        <w:tabs>
          <w:tab w:val="left" w:pos="-720"/>
        </w:tabs>
        <w:suppressAutoHyphens/>
        <w:spacing w:after="120"/>
        <w:jc w:val="both"/>
        <w:rPr>
          <w:rFonts w:eastAsia="Calibri"/>
        </w:rPr>
      </w:pPr>
      <w:r>
        <w:rPr>
          <w:rFonts w:eastAsia="Calibri"/>
        </w:rPr>
        <w:tab/>
        <w:t>Για το παραδεκτό της άσκησης ένστασης, απαιτείται, με την κατάθεση της ένστασης, η καταβολή παραβόλου υπέρ του Δημοσίου ποσού ίσου με το ένα τοις εκατό (1%) επί της προϋπολογιζόμενης αξίας του συνοπτικού διαγωνισμού. Το παράβολο αυτό αποτελεί δημόσιο έσοδο. Το παράβολο επιστρέφεται με πράξη της αναθέτουσας αρχής, αν η ένσταση γίνει δεκτή από την οικονομική Επιτροπή.</w:t>
      </w:r>
    </w:p>
    <w:p w:rsidR="00093004" w:rsidRDefault="00093004" w:rsidP="00093004">
      <w:pPr>
        <w:spacing w:line="360" w:lineRule="auto"/>
        <w:jc w:val="both"/>
      </w:pPr>
    </w:p>
    <w:p w:rsidR="00093004" w:rsidRDefault="00093004" w:rsidP="00093004">
      <w:pPr>
        <w:spacing w:line="360" w:lineRule="auto"/>
        <w:jc w:val="center"/>
        <w:rPr>
          <w:b/>
        </w:rPr>
      </w:pPr>
      <w:r>
        <w:rPr>
          <w:b/>
        </w:rPr>
        <w:t>Άρθρο 12</w:t>
      </w:r>
    </w:p>
    <w:p w:rsidR="00093004" w:rsidRDefault="00093004" w:rsidP="00093004">
      <w:pPr>
        <w:spacing w:line="360" w:lineRule="auto"/>
        <w:jc w:val="center"/>
        <w:rPr>
          <w:b/>
          <w:u w:val="single"/>
        </w:rPr>
      </w:pPr>
      <w:r>
        <w:rPr>
          <w:b/>
          <w:u w:val="single"/>
        </w:rPr>
        <w:t>Προσφερόμενη τιμή</w:t>
      </w:r>
    </w:p>
    <w:p w:rsidR="00986666" w:rsidRPr="00986666" w:rsidRDefault="00986666" w:rsidP="00986666">
      <w:pPr>
        <w:autoSpaceDE w:val="0"/>
        <w:autoSpaceDN w:val="0"/>
        <w:adjustRightInd w:val="0"/>
        <w:spacing w:after="120"/>
        <w:ind w:firstLine="720"/>
        <w:jc w:val="both"/>
      </w:pPr>
      <w:r w:rsidRPr="002243C7">
        <w:rPr>
          <w:rFonts w:ascii="Arial" w:hAnsi="Arial" w:cs="Arial"/>
        </w:rPr>
        <w:t>1</w:t>
      </w:r>
      <w:r w:rsidRPr="00986666">
        <w:t xml:space="preserve">. Η οικονομική προσφορά, δηλαδή η προσφερόμενη τιμή δίδεται σε ευρώ και θα αναφέρεται η τιμή χωρίς Φ.Π.Α. </w:t>
      </w:r>
      <w:r w:rsidRPr="00B51E16">
        <w:rPr>
          <w:u w:val="single"/>
        </w:rPr>
        <w:t>αριθμητικά</w:t>
      </w:r>
      <w:r w:rsidR="00B51E16" w:rsidRPr="00B51E16">
        <w:rPr>
          <w:u w:val="single"/>
        </w:rPr>
        <w:t xml:space="preserve"> και ολογράφως</w:t>
      </w:r>
      <w:r w:rsidRPr="00986666">
        <w:t xml:space="preserve"> ανά υπηρεσίες (εργασίες).</w:t>
      </w:r>
    </w:p>
    <w:p w:rsidR="00986666" w:rsidRPr="00986666" w:rsidRDefault="00986666" w:rsidP="00986666">
      <w:pPr>
        <w:autoSpaceDE w:val="0"/>
        <w:autoSpaceDN w:val="0"/>
        <w:adjustRightInd w:val="0"/>
        <w:spacing w:after="120"/>
        <w:ind w:firstLine="720"/>
        <w:jc w:val="both"/>
      </w:pPr>
      <w:r w:rsidRPr="00986666">
        <w:t>2. Η τιμή της παρεχόμενης υπηρεσίας θα δίνεται ανά μονάδα, μη συμπεριλαμβανομένου Φ.Π.Α., για παράδοση της παρεχόμενης υπηρεσίας στον τόπο και με τον τρόπο που προβλέπεται στα έγγραφα της σύμβασης.</w:t>
      </w:r>
    </w:p>
    <w:p w:rsidR="00986666" w:rsidRPr="00986666" w:rsidRDefault="00986666" w:rsidP="00986666">
      <w:pPr>
        <w:autoSpaceDE w:val="0"/>
        <w:autoSpaceDN w:val="0"/>
        <w:adjustRightInd w:val="0"/>
        <w:spacing w:after="120"/>
        <w:ind w:firstLine="720"/>
        <w:jc w:val="both"/>
        <w:rPr>
          <w:snapToGrid w:val="0"/>
        </w:rPr>
      </w:pPr>
      <w:r w:rsidRPr="00986666">
        <w:rPr>
          <w:snapToGrid w:val="0"/>
        </w:rPr>
        <w:t>3. Προσφορά που θέτει όρο αναπροσαρμογής, απορρίπτεται ως απαράδεκτη.</w:t>
      </w:r>
    </w:p>
    <w:p w:rsidR="00986666" w:rsidRPr="00986666" w:rsidRDefault="00986666" w:rsidP="00986666">
      <w:pPr>
        <w:autoSpaceDE w:val="0"/>
        <w:autoSpaceDN w:val="0"/>
        <w:adjustRightInd w:val="0"/>
        <w:spacing w:after="120"/>
        <w:ind w:firstLine="720"/>
        <w:jc w:val="both"/>
      </w:pPr>
      <w:r w:rsidRPr="00986666">
        <w:rPr>
          <w:snapToGrid w:val="0"/>
        </w:rPr>
        <w:t xml:space="preserve">4. Προσφορά που δεν προκύπτει με σαφήνεια η προσφερόμενη τιμή ή δεν δίδεται ενιαία τιμή απορρίπτεται ως απαράδεκτη. </w:t>
      </w:r>
    </w:p>
    <w:p w:rsidR="00986666" w:rsidRPr="00986666" w:rsidRDefault="00986666" w:rsidP="00986666">
      <w:pPr>
        <w:autoSpaceDE w:val="0"/>
        <w:autoSpaceDN w:val="0"/>
        <w:adjustRightInd w:val="0"/>
        <w:spacing w:after="120"/>
        <w:ind w:firstLine="720"/>
        <w:jc w:val="both"/>
      </w:pPr>
      <w:r w:rsidRPr="00986666">
        <w:t>5. Προσφορά που είναι αόριστη και ανεπίδεκτη εκτίμησης ή είναι υπό αίρεση, απορρίπτεται ως απαράδεκτη, μετά από προηγούμενη γνωμοδότηση της Επιτροπής διαγωνισμού.</w:t>
      </w:r>
    </w:p>
    <w:p w:rsidR="00986666" w:rsidRPr="00986666" w:rsidRDefault="00986666" w:rsidP="00986666">
      <w:pPr>
        <w:autoSpaceDE w:val="0"/>
        <w:autoSpaceDN w:val="0"/>
        <w:adjustRightInd w:val="0"/>
        <w:spacing w:after="120"/>
        <w:ind w:firstLine="720"/>
        <w:jc w:val="both"/>
      </w:pPr>
      <w:r w:rsidRPr="00986666">
        <w:t>6. Προσφορές που παρουσιάζουν, κατά την κρίση της Επιτροπής διαγωνισμού, ουσιώδεις αποκλίσεις από τους όρους της διακήρυξης και τις τεχνικές προδιαγραφές απορρίπτονται ως απαράδεκτες.</w:t>
      </w:r>
    </w:p>
    <w:p w:rsidR="00986666" w:rsidRPr="00986666" w:rsidRDefault="00986666" w:rsidP="00986666">
      <w:pPr>
        <w:autoSpaceDE w:val="0"/>
        <w:autoSpaceDN w:val="0"/>
        <w:adjustRightInd w:val="0"/>
        <w:ind w:left="284"/>
        <w:jc w:val="both"/>
        <w:rPr>
          <w:b/>
          <w:bCs/>
        </w:rPr>
      </w:pPr>
      <w:r w:rsidRPr="00986666">
        <w:t xml:space="preserve">       7.  Oι τιμές προσφοράς δεσμεύουν τον ανάδοχο για περίοδο τεσσάρων (4) μηνών από την ημερομηνία της διεξαγωγής του διαγωνισμού χωρίς καμία πρόσθετη αξίωση επαύξησης της τιμής σε βάρος του Δήμου. </w:t>
      </w:r>
    </w:p>
    <w:p w:rsidR="00986666" w:rsidRPr="00986666" w:rsidRDefault="00986666" w:rsidP="00986666">
      <w:pPr>
        <w:spacing w:line="360" w:lineRule="auto"/>
        <w:jc w:val="both"/>
        <w:rPr>
          <w:b/>
          <w:u w:val="single"/>
        </w:rPr>
      </w:pPr>
    </w:p>
    <w:p w:rsidR="00093004" w:rsidRDefault="00093004" w:rsidP="00093004">
      <w:pPr>
        <w:spacing w:line="360" w:lineRule="auto"/>
        <w:jc w:val="center"/>
        <w:rPr>
          <w:b/>
        </w:rPr>
      </w:pPr>
      <w:r>
        <w:rPr>
          <w:b/>
        </w:rPr>
        <w:t>Άρθρο 13</w:t>
      </w:r>
    </w:p>
    <w:p w:rsidR="00093004" w:rsidRDefault="00093004" w:rsidP="00093004">
      <w:pPr>
        <w:spacing w:line="360" w:lineRule="auto"/>
        <w:jc w:val="center"/>
        <w:rPr>
          <w:b/>
          <w:u w:val="single"/>
        </w:rPr>
      </w:pPr>
      <w:r>
        <w:rPr>
          <w:b/>
          <w:u w:val="single"/>
        </w:rPr>
        <w:t>Αξιολόγηση προσφορών</w:t>
      </w:r>
    </w:p>
    <w:p w:rsidR="00093004" w:rsidRDefault="00093004" w:rsidP="00093004">
      <w:pPr>
        <w:autoSpaceDE w:val="0"/>
        <w:autoSpaceDN w:val="0"/>
        <w:adjustRightInd w:val="0"/>
        <w:spacing w:after="120"/>
        <w:ind w:firstLine="720"/>
        <w:jc w:val="both"/>
        <w:rPr>
          <w:rFonts w:eastAsia="Calibri"/>
          <w:u w:val="single"/>
        </w:rPr>
      </w:pPr>
      <w:r>
        <w:rPr>
          <w:rFonts w:eastAsia="Calibri"/>
        </w:rPr>
        <w:t xml:space="preserve">1. Η αποσφράγιση του φακέλου των δικαιολογητικών συμμετοχής, των τεχνικών προσφορών και των οικονομικών προσφορών μπορούν να γίνουν </w:t>
      </w:r>
      <w:r>
        <w:rPr>
          <w:rFonts w:eastAsia="Calibri"/>
          <w:u w:val="single"/>
        </w:rPr>
        <w:t>σε μία δημόσια συνεδρίαση, κατά την κρίση της Επιτροπής διαγωνισμού.</w:t>
      </w:r>
    </w:p>
    <w:p w:rsidR="00093004" w:rsidRDefault="00093004" w:rsidP="00067A61">
      <w:pPr>
        <w:numPr>
          <w:ilvl w:val="0"/>
          <w:numId w:val="14"/>
        </w:numPr>
        <w:autoSpaceDE w:val="0"/>
        <w:autoSpaceDN w:val="0"/>
        <w:adjustRightInd w:val="0"/>
        <w:spacing w:after="120"/>
        <w:jc w:val="both"/>
        <w:rPr>
          <w:rFonts w:eastAsia="Calibri"/>
        </w:rPr>
      </w:pPr>
      <w:r>
        <w:rPr>
          <w:rFonts w:eastAsia="Calibri"/>
        </w:rPr>
        <w:t>Η Επιτροπή διαγωνισμού προβαίνει στην έναρξη της διαδικασίας την ημερομηνία και ώρα που ορίζεται από την Διακήρυξη.</w:t>
      </w:r>
    </w:p>
    <w:p w:rsidR="00093004" w:rsidRDefault="00093004" w:rsidP="00067A61">
      <w:pPr>
        <w:numPr>
          <w:ilvl w:val="0"/>
          <w:numId w:val="14"/>
        </w:numPr>
        <w:autoSpaceDE w:val="0"/>
        <w:autoSpaceDN w:val="0"/>
        <w:adjustRightInd w:val="0"/>
        <w:spacing w:after="120"/>
        <w:jc w:val="both"/>
        <w:rPr>
          <w:rFonts w:eastAsia="Calibri"/>
        </w:rPr>
      </w:pPr>
      <w:r>
        <w:rPr>
          <w:rFonts w:eastAsia="Calibri"/>
        </w:rPr>
        <w:t>Η αποσφράγιση γίνεται με την παρακάτω διαδικασία:</w:t>
      </w:r>
    </w:p>
    <w:p w:rsidR="00093004" w:rsidRDefault="00093004" w:rsidP="00093004">
      <w:pPr>
        <w:autoSpaceDE w:val="0"/>
        <w:autoSpaceDN w:val="0"/>
        <w:adjustRightInd w:val="0"/>
        <w:spacing w:after="120"/>
        <w:ind w:left="927"/>
        <w:jc w:val="both"/>
        <w:rPr>
          <w:rFonts w:eastAsia="Calibri"/>
        </w:rPr>
      </w:pPr>
      <w:r>
        <w:rPr>
          <w:rFonts w:eastAsia="Calibri"/>
        </w:rPr>
        <w:t xml:space="preserve">3.1  </w:t>
      </w:r>
      <w:r>
        <w:rPr>
          <w:rFonts w:eastAsia="Calibri"/>
          <w:lang w:val="en-US"/>
        </w:rPr>
        <w:t>A</w:t>
      </w:r>
      <w:r>
        <w:rPr>
          <w:rFonts w:eastAsia="Calibri"/>
        </w:rPr>
        <w:t>αποσφραγίζονται οι κυρίως φάκελοι καθώς και ο φάκελοι των τεχνικών προσφορών, μονογράφονται από την Επιτροπή  όλα τα δικαιολογητικά και οι τεχνικές προσφορές.</w:t>
      </w:r>
    </w:p>
    <w:p w:rsidR="00093004" w:rsidRDefault="00093004" w:rsidP="00093004">
      <w:pPr>
        <w:autoSpaceDE w:val="0"/>
        <w:autoSpaceDN w:val="0"/>
        <w:adjustRightInd w:val="0"/>
        <w:spacing w:after="120"/>
        <w:ind w:left="927"/>
        <w:jc w:val="both"/>
        <w:rPr>
          <w:rFonts w:eastAsia="Calibri"/>
        </w:rPr>
      </w:pPr>
      <w:r>
        <w:rPr>
          <w:rFonts w:eastAsia="Calibri"/>
        </w:rPr>
        <w:t>3.2 Οι φάκελοι των οικονομικών προσφορών δεν αποσφραγίζονται, αλλά μονογράφονται.</w:t>
      </w:r>
    </w:p>
    <w:p w:rsidR="00093004" w:rsidRDefault="00093004" w:rsidP="00093004">
      <w:pPr>
        <w:autoSpaceDE w:val="0"/>
        <w:autoSpaceDN w:val="0"/>
        <w:adjustRightInd w:val="0"/>
        <w:spacing w:after="120"/>
        <w:ind w:firstLine="720"/>
        <w:jc w:val="both"/>
        <w:rPr>
          <w:rFonts w:eastAsia="Calibri"/>
        </w:rPr>
      </w:pPr>
      <w:r>
        <w:rPr>
          <w:rFonts w:eastAsia="Calibri"/>
        </w:rPr>
        <w:t xml:space="preserve">  3.3 Μετά την αποσφράγιση των προσφορών η επιτροπή του διαγωνισμού προβαίνει στην  </w:t>
      </w:r>
    </w:p>
    <w:p w:rsidR="00093004" w:rsidRDefault="00093004" w:rsidP="00093004">
      <w:pPr>
        <w:autoSpaceDE w:val="0"/>
        <w:autoSpaceDN w:val="0"/>
        <w:adjustRightInd w:val="0"/>
        <w:ind w:left="720" w:right="170" w:hanging="720"/>
        <w:jc w:val="both"/>
      </w:pPr>
      <w:r>
        <w:rPr>
          <w:rFonts w:eastAsia="Calibri"/>
        </w:rPr>
        <w:t xml:space="preserve">       </w:t>
      </w:r>
      <w:r>
        <w:rPr>
          <w:b/>
        </w:rPr>
        <w:t xml:space="preserve">     </w:t>
      </w:r>
      <w:r>
        <w:t xml:space="preserve"> καταχώρηση όσων έχουν υποβάλει προσφορές σε πρακτικό το οποίο  υπογράφεται  το  από τα μέλη της. </w:t>
      </w:r>
    </w:p>
    <w:p w:rsidR="00093004" w:rsidRDefault="00093004" w:rsidP="00067A61">
      <w:pPr>
        <w:numPr>
          <w:ilvl w:val="0"/>
          <w:numId w:val="14"/>
        </w:numPr>
        <w:autoSpaceDE w:val="0"/>
        <w:autoSpaceDN w:val="0"/>
        <w:adjustRightInd w:val="0"/>
        <w:ind w:right="170"/>
        <w:jc w:val="both"/>
      </w:pPr>
      <w:r>
        <w:t xml:space="preserve">Οι φάκελοι των οικονομικών προσφορών αποσφραγίζονται μετά την ολοκλήρωση της αξιολόγησης των λοιπών στοιχείων των προσφορών    </w:t>
      </w:r>
    </w:p>
    <w:p w:rsidR="00093004" w:rsidRDefault="00093004" w:rsidP="00067A61">
      <w:pPr>
        <w:numPr>
          <w:ilvl w:val="0"/>
          <w:numId w:val="14"/>
        </w:numPr>
        <w:autoSpaceDE w:val="0"/>
        <w:autoSpaceDN w:val="0"/>
        <w:adjustRightInd w:val="0"/>
        <w:ind w:right="170"/>
        <w:jc w:val="both"/>
      </w:pPr>
      <w:r>
        <w:t>Οι φάκελοι των οικονομικών προσφορών, για όσες προσφορές δεν κρίθηκαν αποδεκτές κατά την αξιολόγηση των τεχνικών και λοιπών στοιχείων, δεν αποσφραγίζονται, αλλά επιστρέφονται, εφόσον δεν ασκηθεί ένδικο μέσο κατά της απόφασης απόρριψης της προσφοράς ή εφόσον έχει παρέλθει άπρακτη η προθεσμία άσκησης ενδίκων μέσων κατ’ αυτής.</w:t>
      </w:r>
    </w:p>
    <w:p w:rsidR="00093004" w:rsidRDefault="00093004" w:rsidP="00067A61">
      <w:pPr>
        <w:numPr>
          <w:ilvl w:val="0"/>
          <w:numId w:val="14"/>
        </w:numPr>
        <w:autoSpaceDE w:val="0"/>
        <w:autoSpaceDN w:val="0"/>
        <w:adjustRightInd w:val="0"/>
        <w:ind w:right="170"/>
        <w:jc w:val="both"/>
      </w:pPr>
      <w:r>
        <w:t>Αυτοί που δικαιούνται να παραβρίσκονται στην διαδικασία αποσφράγισης των προσφορών λαμβάνουν γνώση των συμμετασχόντων στο διαγωνισμό, καθώς επίσης και των τιμών που προσφέρθηκαν.</w:t>
      </w:r>
    </w:p>
    <w:p w:rsidR="00093004" w:rsidRDefault="00093004" w:rsidP="00093004">
      <w:pPr>
        <w:spacing w:line="360" w:lineRule="auto"/>
        <w:jc w:val="center"/>
        <w:rPr>
          <w:b/>
        </w:rPr>
      </w:pPr>
    </w:p>
    <w:p w:rsidR="00093004" w:rsidRDefault="00093004" w:rsidP="00093004">
      <w:pPr>
        <w:spacing w:line="360" w:lineRule="auto"/>
        <w:jc w:val="center"/>
        <w:rPr>
          <w:b/>
        </w:rPr>
      </w:pPr>
      <w:r>
        <w:rPr>
          <w:b/>
        </w:rPr>
        <w:t>Άρθρο 14</w:t>
      </w:r>
    </w:p>
    <w:p w:rsidR="00093004" w:rsidRDefault="00093004" w:rsidP="00093004">
      <w:pPr>
        <w:spacing w:line="360" w:lineRule="auto"/>
        <w:jc w:val="center"/>
        <w:rPr>
          <w:b/>
          <w:u w:val="single"/>
        </w:rPr>
      </w:pPr>
      <w:r>
        <w:rPr>
          <w:b/>
          <w:u w:val="single"/>
        </w:rPr>
        <w:t>Δικαιολογητικά κατακύρωσης</w:t>
      </w:r>
    </w:p>
    <w:p w:rsidR="00093004" w:rsidRDefault="00093004" w:rsidP="00093004">
      <w:pPr>
        <w:autoSpaceDE w:val="0"/>
        <w:autoSpaceDN w:val="0"/>
        <w:adjustRightInd w:val="0"/>
        <w:spacing w:after="120"/>
        <w:ind w:firstLine="720"/>
        <w:jc w:val="both"/>
        <w:rPr>
          <w:rFonts w:eastAsia="Calibri"/>
        </w:rPr>
      </w:pPr>
      <w:r>
        <w:rPr>
          <w:rFonts w:eastAsia="Calibri"/>
        </w:rPr>
        <w:t xml:space="preserve">1. Μετά την αξιολόγηση των προσφορών, η αναθέτουσα αρχή ειδοποιεί εγγράφως τον προσφέροντα, στον οποίο πρόκειται να γίνει η κατακύρωση (προσωρινό ανάδοχο), να υποβάλει εντός ορισμένης προθεσμίας (10 ημερών), τα πρωτότυπα ή αντίγραφα  όλων των δικαιολογητικών του άρθρου 6 της παρούσας, ως αποδεικτικά στοιχεία για τη μη συνδρομή των λόγων αποκλεισμού. </w:t>
      </w:r>
    </w:p>
    <w:p w:rsidR="00093004" w:rsidRDefault="00093004" w:rsidP="00093004">
      <w:pPr>
        <w:spacing w:after="120"/>
        <w:ind w:firstLine="567"/>
        <w:jc w:val="both"/>
        <w:rPr>
          <w:u w:val="single"/>
        </w:rPr>
      </w:pPr>
      <w:r>
        <w:t xml:space="preserve">2. </w:t>
      </w:r>
      <w:r>
        <w:rPr>
          <w:u w:val="single"/>
        </w:rPr>
        <w:t>Τα δικαιολογητικά που πρέπει να προσκομίσει ο προσωρινός ανάδοχος είναι τα ακόλουθα:</w:t>
      </w:r>
    </w:p>
    <w:p w:rsidR="00093004" w:rsidRDefault="00093004" w:rsidP="00067A61">
      <w:pPr>
        <w:numPr>
          <w:ilvl w:val="0"/>
          <w:numId w:val="17"/>
        </w:numPr>
        <w:spacing w:after="120"/>
        <w:ind w:left="709" w:hanging="426"/>
        <w:jc w:val="both"/>
      </w:pPr>
      <w:r>
        <w:t xml:space="preserve">Απόσπασμα ποινικού μητρώου, έκδοσης τουλάχιστον του τελευταίου τριμήνου, από το οποίο προκύπτει ότι δεν έχουν καταδικασθεί για αδίκημα σχετικό με την άσκηση της επαγγελματικής τους δραστηριότητας. </w:t>
      </w:r>
    </w:p>
    <w:p w:rsidR="00093004" w:rsidRDefault="00093004" w:rsidP="00067A61">
      <w:pPr>
        <w:numPr>
          <w:ilvl w:val="0"/>
          <w:numId w:val="17"/>
        </w:numPr>
        <w:spacing w:after="120"/>
        <w:ind w:left="709" w:hanging="426"/>
        <w:jc w:val="both"/>
      </w:pPr>
      <w:r>
        <w:t xml:space="preserve">Υπεύθυνη δήλωση του Ν. 1599/1986, στην οποία θα δηλώνει όλους τους οργανισμούς κοινωνικής ασφάλισης στους οποίους </w:t>
      </w:r>
      <w:r>
        <w:rPr>
          <w:u w:val="single"/>
        </w:rPr>
        <w:t>οφείλει</w:t>
      </w:r>
      <w:r>
        <w:t xml:space="preserve"> να καταβάλλει εισφορές τόσο για τα μέλη τους όσο για το απασχολούμενο σε αυτούς προσωπικό.</w:t>
      </w:r>
    </w:p>
    <w:p w:rsidR="00093004" w:rsidRDefault="00093004" w:rsidP="00067A61">
      <w:pPr>
        <w:numPr>
          <w:ilvl w:val="0"/>
          <w:numId w:val="17"/>
        </w:numPr>
        <w:spacing w:after="120"/>
        <w:ind w:left="709" w:hanging="426"/>
        <w:jc w:val="both"/>
      </w:pPr>
      <w:r>
        <w:t>Πιστοποιητικό αρμόδιας δικαστικής ή διοικητικής αρχής από το οποίο να προκύπτει ότι δεν τελούν υπό πτώχευση, εκκαθάριση, αναγκαστική διαχείριση, πτωχευτικό συμβιβασμό ή άλλη ανάλογη κατάσταση και επίσης ότι δεν τελούν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w:t>
      </w:r>
    </w:p>
    <w:p w:rsidR="00093004" w:rsidRDefault="00093004" w:rsidP="00067A61">
      <w:pPr>
        <w:numPr>
          <w:ilvl w:val="0"/>
          <w:numId w:val="17"/>
        </w:numPr>
        <w:spacing w:after="120"/>
        <w:ind w:left="709" w:hanging="426"/>
        <w:jc w:val="both"/>
      </w:pPr>
      <w:r>
        <w:t>Πιστοποιητικά όλων των οργανισμών κοινωνικής ασφάλισης (ασφαλιστικές ενημερότητες) τόσο για τους ίδιους τους εργοδότες όσο και για όλο το απασχολούμενο σε αυτούς προσωπικό, από τα οποία να προκύπτουν ότι είναι ενήμεροι ως προς τις υποχρεώσεις τους που αφορούν την καταβολή των εισφορών κοινωνικής ασφάλισης σε αυτούς τους οργανισμούς κατά την ημερομηνία διενέργειας του διαγωνισμού. Από τα περιεχόμενα των πιστοποιητικών χρειάζεται να προκύπτει σαφώς η διάρκεια ισχύος τους, έτσι ώστε να είναι ξεκάθαρο ότι τα πιστοποιητικά αυτά είναι σε ισχύ τουλάχιστον ως και την καταληκτική ημερομηνία υποβολής των προσφορών για συμμετοχή σε δημοπρασίες.</w:t>
      </w:r>
    </w:p>
    <w:p w:rsidR="00093004" w:rsidRDefault="00093004" w:rsidP="00067A61">
      <w:pPr>
        <w:numPr>
          <w:ilvl w:val="0"/>
          <w:numId w:val="17"/>
        </w:numPr>
        <w:spacing w:after="120"/>
        <w:ind w:left="709" w:hanging="426"/>
        <w:jc w:val="both"/>
      </w:pPr>
      <w:r>
        <w:t xml:space="preserve">Πιστοποιητικό που εκδίδεται από αρμόδια κατά περίπτωση αρχή, από το οποίο να προκύπτει ότι είναι ενήμεροι ως προς τις φορολογικές τους υποχρεώσεις (φορολογική ενημερότητα), το οποίο χρειάζεται να είναι σε ισχύ τουλάχιστον ως και την καταληκτική ημερομηνία υποβολής των προσφορών για κάθε νόμιμη χρήση εκτός είσπραξης χρημάτων. </w:t>
      </w:r>
    </w:p>
    <w:p w:rsidR="00093004" w:rsidRDefault="00093004" w:rsidP="00067A61">
      <w:pPr>
        <w:numPr>
          <w:ilvl w:val="0"/>
          <w:numId w:val="17"/>
        </w:numPr>
        <w:spacing w:after="120"/>
        <w:ind w:left="709" w:hanging="426"/>
        <w:jc w:val="both"/>
      </w:pPr>
      <w:r>
        <w:t>Πιστοποιητικό εκπροσώπησης από το ΓΕΜΗ όταν πρόκειται για εταιρεία</w:t>
      </w:r>
    </w:p>
    <w:p w:rsidR="00093004" w:rsidRDefault="00093004" w:rsidP="00093004">
      <w:pPr>
        <w:spacing w:after="120"/>
        <w:jc w:val="both"/>
      </w:pPr>
    </w:p>
    <w:p w:rsidR="00093004" w:rsidRDefault="00093004" w:rsidP="00093004">
      <w:pPr>
        <w:spacing w:after="120"/>
        <w:ind w:firstLine="567"/>
        <w:jc w:val="both"/>
      </w:pPr>
      <w:r>
        <w:t>3. Σε περίπτωση εγκατάστασής του στην αλλοδαπή, τα δικαιολογητικά των παραπάνω εδαφίων εκδίδονται με βάση την ισχύουσα νομοθεσία της χώρας που είναι εγκατεστημένοι, από την οποία και εκδίδεται το σχετικό πιστοποιητικό.</w:t>
      </w:r>
    </w:p>
    <w:p w:rsidR="00093004" w:rsidRDefault="00093004" w:rsidP="00093004">
      <w:pPr>
        <w:spacing w:after="120"/>
        <w:ind w:firstLine="567"/>
        <w:jc w:val="both"/>
      </w:pPr>
      <w:r>
        <w:t xml:space="preserve">Τα νομικά πρόσωπα, ημεδαπά ή αλλοδαπά προσκομίζουν όλα τα παραπάνω δικαιολογητικά, εκτός του αποσπάσματος ποινικού μητρώου, με την ακόλουθη τροποποίηση: </w:t>
      </w:r>
    </w:p>
    <w:p w:rsidR="00093004" w:rsidRDefault="00093004" w:rsidP="00093004">
      <w:pPr>
        <w:spacing w:after="120"/>
        <w:ind w:firstLine="567"/>
        <w:jc w:val="both"/>
      </w:pPr>
      <w:r>
        <w:t>Πιστοποιητικά όλων των οργανισμών κοινωνικής ασφάλισης (ασφαλιστικές ενημερότητες), από τα οποία να προκύπτουν ότι είναι ενήμεροι ως προς τις υποχρεώσεις τους που αφορούν την καταβολή των εισφορών κοινωνικής ασφάλισης σε αυτούς τους οργανισμούς κατά την ημερομηνία διενέργειας του διαγωνισμού. Από τα περιεχόμενα των πιστοποιητικών χρειάζεται να προκύπτει σαφώς η διάρκεια ισχύος τους, έτσι ώστε να είναι ξεκάθαρο ότι τα πιστοποιητικά αυτά είναι σε ισχύ τουλάχιστον ως και την καταληκτική ημερομηνία υποβολής των προσφορών.</w:t>
      </w:r>
    </w:p>
    <w:p w:rsidR="00093004" w:rsidRDefault="00093004" w:rsidP="00093004">
      <w:pPr>
        <w:spacing w:after="120"/>
        <w:ind w:firstLine="567"/>
        <w:jc w:val="both"/>
      </w:pPr>
      <w:r>
        <w:t>Οι ομόρρυθμες εταιρείες (Ο.Ε.) θα προσκομίσουν πιστοποιητικά όλων των οργανισμών κοινωνικής ασφάλισης τόσο για όλα τα μέλη τους όσο και για όλο το απασχολούμενο σε αυτές προσωπικό.</w:t>
      </w:r>
    </w:p>
    <w:p w:rsidR="00093004" w:rsidRDefault="00093004" w:rsidP="00093004">
      <w:pPr>
        <w:spacing w:after="120"/>
        <w:ind w:firstLine="567"/>
        <w:jc w:val="both"/>
      </w:pPr>
      <w:r>
        <w:t>Οι ετερόρρυθμες εταιρείες (Ε.Ε.) θα προσκομίσουν πιστοποιητικά όλων των οργανισμών κοινωνικής ασφάλισης μόνο για τα ομόρρυθμα μέλη τους και για όλο το απασχολούμενο σε αυτές προσωπικό.</w:t>
      </w:r>
    </w:p>
    <w:p w:rsidR="00093004" w:rsidRDefault="00093004" w:rsidP="00093004">
      <w:pPr>
        <w:spacing w:after="120"/>
        <w:ind w:firstLine="567"/>
        <w:jc w:val="both"/>
      </w:pPr>
      <w:r>
        <w:t>Οι εταιρείες περιορισμένης ευθύνης (Ε.Π.Ε.) θα προσκομίσουν πιστοποιητικά όλων των οργανισμών κοινωνικής ασφάλισης των διαχειριστών τους και για όλο το απασχολούμενο σε αυτές προσωπικό.</w:t>
      </w:r>
    </w:p>
    <w:p w:rsidR="00093004" w:rsidRDefault="00093004" w:rsidP="00093004">
      <w:pPr>
        <w:spacing w:after="120"/>
        <w:ind w:firstLine="567"/>
        <w:jc w:val="both"/>
      </w:pPr>
      <w:r>
        <w:t>Οι ανώνυμες εταιρείες (Α.Ε.) θα προσκομίσουν πιστοποιητικά όλων των οργανισμών κοινωνικής ασφάλισης για όλο το απασχολούμενο σε αυτές προσωπικό. Δεν θα προσκομίσουν αντίστοιχα πιστοποιητικά για τα μέλη των Διοικητικών Συμβουλίων τους.</w:t>
      </w:r>
    </w:p>
    <w:p w:rsidR="00093004" w:rsidRDefault="00093004" w:rsidP="00093004">
      <w:pPr>
        <w:spacing w:after="120"/>
        <w:ind w:firstLine="567"/>
        <w:jc w:val="both"/>
      </w:pPr>
      <w:r>
        <w:t xml:space="preserve">Το </w:t>
      </w:r>
      <w:r>
        <w:rPr>
          <w:u w:val="single"/>
        </w:rPr>
        <w:t>απόσπασμα ποινικού μητρώου</w:t>
      </w:r>
      <w:r>
        <w:t xml:space="preserve"> αφορά στους διαχειριστές για τις εταιρείες περιορισμένης ευθύνης (Ε.Π.Ε.), τους διαχειριστές και τα ομόρρυθμα μέλη για τις προσωπικές εταιρείες (Ο.Ε και Ε.Ε), στον πρόεδρο και διευθύνοντα σύμβουλο για τις ανώνυμες εταιρείες (Α.Ε) και σε κάθε άλλη περίπτωση νομικού προσώπου στους νόμιμους εκπροσώπους του.</w:t>
      </w:r>
    </w:p>
    <w:p w:rsidR="00093004" w:rsidRDefault="00093004" w:rsidP="00093004">
      <w:pPr>
        <w:spacing w:after="120"/>
        <w:ind w:firstLine="720"/>
        <w:jc w:val="both"/>
      </w:pPr>
      <w:r>
        <w:t>4. Τα δικαιολογητικά προσκομίζονται σε σφραγισμένο φάκελο, ο οποίος παραδίδεται εμπρόθεσμα στην Επιτροπή διαγωνισμού.</w:t>
      </w:r>
    </w:p>
    <w:p w:rsidR="00093004" w:rsidRDefault="00093004" w:rsidP="00093004">
      <w:pPr>
        <w:autoSpaceDE w:val="0"/>
        <w:autoSpaceDN w:val="0"/>
        <w:adjustRightInd w:val="0"/>
        <w:spacing w:after="120"/>
        <w:ind w:firstLine="720"/>
        <w:jc w:val="both"/>
        <w:rPr>
          <w:rFonts w:eastAsia="Calibri"/>
        </w:rPr>
      </w:pPr>
      <w:r>
        <w:rPr>
          <w:rFonts w:eastAsia="Calibri"/>
        </w:rPr>
        <w:t>5. Αν δεν προσκομισθούν τα παραπάνω δικαιολογητικά ή υπάρχουν ελλείψεις σε αυτά που υποβλήθηκαν ή κατά τον έλεγχο των παραπάνω δικαιολογητικών διαπιστωθεί ότι τα στοιχεία που δηλώθηκαν είναι ψευδή ή ανακριβή ή προσκομίσθηκαν νομίμως και εκπροθέσμως, δεν αποδεικνύεται η μη συνδρομή των λόγων αποκλεισμού ή η πλήρωση μιας ή περισσότερων από τις απαιτήσεις των κριτηρίων ποιοτικής επιλογής, ο προσωρινός ανάδοχος κηρύσσεται έκπτωτος και η κατακύρωση γίνεται στον προσφέροντα που υπέβαλε την αμέσως επόμενη πλέον συμφέρουσα από οικονομική άποψη προσφορά βάσει τιμής, χωρίς να λαμβάνεται υπόψη η προσφορά του προσφέροντος που απορρίφθηκε. Αν κανένας από τους προσφέροντες δεν υπέβαλε αληθή ή ακριβή δήλωση η διαδικασία ανάθεσης ματαιώνεται.</w:t>
      </w:r>
    </w:p>
    <w:p w:rsidR="00093004" w:rsidRDefault="00093004" w:rsidP="00093004">
      <w:pPr>
        <w:autoSpaceDE w:val="0"/>
        <w:autoSpaceDN w:val="0"/>
        <w:adjustRightInd w:val="0"/>
        <w:spacing w:after="120"/>
        <w:ind w:firstLine="720"/>
        <w:jc w:val="both"/>
        <w:rPr>
          <w:rFonts w:eastAsia="Calibri"/>
        </w:rPr>
      </w:pPr>
      <w:r>
        <w:rPr>
          <w:rFonts w:eastAsia="Calibri"/>
        </w:rPr>
        <w:t xml:space="preserve">6. Η διαδικασία ελέγχου των παραπάνω δικαιολογητικών ολοκληρώνεται με τη </w:t>
      </w:r>
      <w:r>
        <w:rPr>
          <w:rFonts w:eastAsia="Calibri"/>
          <w:b/>
        </w:rPr>
        <w:t>σύνταξη πρακτικού από την Επιτροπή</w:t>
      </w:r>
      <w:r>
        <w:rPr>
          <w:rFonts w:eastAsia="Calibri"/>
        </w:rPr>
        <w:t xml:space="preserve"> και τη διαβίβαση του φακέλου στην Οικονομική Επιτροπή για τη λήψη απόφασης είτε για την κήρυξη του προσωρινού αναδόχου ως εκπτώτου είτε για τη ματαίωση της διαδικασίας είτε κατακύρωσης της σύμβασης. Το αποτέλεσμα του ελέγχου των παραπάνω δικαιολογητικών, επικυρώνονται με την κατακυρωτική κατακύρωσης.</w:t>
      </w:r>
    </w:p>
    <w:p w:rsidR="00093004" w:rsidRDefault="00093004" w:rsidP="00093004">
      <w:pPr>
        <w:autoSpaceDE w:val="0"/>
        <w:autoSpaceDN w:val="0"/>
        <w:adjustRightInd w:val="0"/>
        <w:spacing w:after="120"/>
        <w:ind w:firstLine="720"/>
        <w:jc w:val="both"/>
        <w:rPr>
          <w:rFonts w:eastAsia="Calibri"/>
          <w:b/>
        </w:rPr>
      </w:pPr>
      <w:r>
        <w:rPr>
          <w:rFonts w:eastAsia="Calibri"/>
        </w:rPr>
        <w:t xml:space="preserve">7. Όσοι υπέβαλαν παραδεκτές προσφορές λαμβάνουν γνώση των παραπάνω </w:t>
      </w:r>
      <w:r>
        <w:rPr>
          <w:rFonts w:eastAsia="Calibri"/>
          <w:b/>
        </w:rPr>
        <w:t>δικαιολογητικών που κατατέθηκαν.</w:t>
      </w:r>
    </w:p>
    <w:p w:rsidR="00093004" w:rsidRDefault="00093004" w:rsidP="00093004">
      <w:pPr>
        <w:spacing w:after="120"/>
        <w:ind w:firstLine="567"/>
        <w:jc w:val="both"/>
      </w:pPr>
      <w:r>
        <w:t xml:space="preserve">  8. Προσφορές που παρουσιάζουν, κατά την κρίση της Επιτροπής αξιολόγησης, ουσιώδεις αποκλίσεις από τους όρους της διακήρυξης και τις τεχνικές προδιαγραφές απορρίπτονται ως απαράδεκτες.</w:t>
      </w:r>
    </w:p>
    <w:p w:rsidR="00093004" w:rsidRDefault="00093004" w:rsidP="00093004">
      <w:pPr>
        <w:spacing w:after="120"/>
        <w:ind w:firstLine="567"/>
        <w:jc w:val="both"/>
        <w:rPr>
          <w:spacing w:val="-3"/>
        </w:rPr>
      </w:pPr>
      <w:r>
        <w:rPr>
          <w:spacing w:val="-3"/>
        </w:rPr>
        <w:t xml:space="preserve">   9  Σε περίπτωση ισότιμων προσφορών η Επιτροπή διενεργεί κλήρωση.</w:t>
      </w:r>
    </w:p>
    <w:p w:rsidR="00093004" w:rsidRDefault="00093004" w:rsidP="00093004">
      <w:pPr>
        <w:spacing w:after="120"/>
        <w:ind w:firstLine="567"/>
        <w:jc w:val="both"/>
      </w:pPr>
      <w:r>
        <w:t xml:space="preserve"> 10. Σε κάθε περίπτωση για την κατακύρωση αποφασίζει </w:t>
      </w:r>
      <w:r>
        <w:rPr>
          <w:b/>
        </w:rPr>
        <w:t xml:space="preserve">η </w:t>
      </w:r>
      <w:r>
        <w:rPr>
          <w:b/>
          <w:spacing w:val="-3"/>
        </w:rPr>
        <w:t>Οικονομική Επιτροπή του Δήμου.</w:t>
      </w:r>
      <w:r>
        <w:t xml:space="preserve"> </w:t>
      </w:r>
    </w:p>
    <w:p w:rsidR="00093004" w:rsidRDefault="00093004" w:rsidP="00093004">
      <w:pPr>
        <w:keepNext/>
        <w:spacing w:after="120"/>
        <w:jc w:val="center"/>
        <w:outlineLvl w:val="2"/>
        <w:rPr>
          <w:b/>
        </w:rPr>
      </w:pPr>
    </w:p>
    <w:p w:rsidR="003C70C3" w:rsidRDefault="003C70C3" w:rsidP="003C70C3">
      <w:pPr>
        <w:keepNext/>
        <w:spacing w:after="120"/>
        <w:jc w:val="center"/>
        <w:outlineLvl w:val="2"/>
        <w:rPr>
          <w:b/>
        </w:rPr>
      </w:pPr>
      <w:r>
        <w:rPr>
          <w:b/>
        </w:rPr>
        <w:t>Άρθρο 15</w:t>
      </w:r>
    </w:p>
    <w:p w:rsidR="003C70C3" w:rsidRDefault="003C70C3" w:rsidP="003C70C3">
      <w:pPr>
        <w:tabs>
          <w:tab w:val="left" w:pos="-720"/>
        </w:tabs>
        <w:suppressAutoHyphens/>
        <w:spacing w:after="120"/>
        <w:jc w:val="center"/>
        <w:rPr>
          <w:b/>
          <w:spacing w:val="-3"/>
          <w:u w:val="single"/>
        </w:rPr>
      </w:pPr>
      <w:r>
        <w:rPr>
          <w:b/>
          <w:spacing w:val="-3"/>
          <w:u w:val="single"/>
        </w:rPr>
        <w:t>Κρίση αποτελέσματος διαγωνισμού</w:t>
      </w:r>
    </w:p>
    <w:p w:rsidR="003C70C3" w:rsidRDefault="003C70C3" w:rsidP="00093004">
      <w:pPr>
        <w:spacing w:after="120"/>
        <w:ind w:firstLine="720"/>
        <w:jc w:val="both"/>
        <w:rPr>
          <w:spacing w:val="-3"/>
        </w:rPr>
      </w:pPr>
    </w:p>
    <w:p w:rsidR="00093004" w:rsidRDefault="00093004" w:rsidP="00093004">
      <w:pPr>
        <w:spacing w:after="120"/>
        <w:ind w:firstLine="720"/>
        <w:jc w:val="both"/>
      </w:pPr>
      <w:r>
        <w:rPr>
          <w:spacing w:val="-3"/>
        </w:rPr>
        <w:t>Η Επιτροπή Αξιολόγησης του αποτελέσματος του διαγωνισμού με γνωμοδότησή της προς την Οικονομική Επιτροπή που αποφασίζει σχετικά, μπορεί να προτείνει:</w:t>
      </w:r>
      <w:r>
        <w:t xml:space="preserve"> </w:t>
      </w:r>
    </w:p>
    <w:p w:rsidR="00093004" w:rsidRDefault="00093004" w:rsidP="00093004">
      <w:pPr>
        <w:spacing w:after="120"/>
        <w:ind w:firstLine="567"/>
        <w:jc w:val="both"/>
        <w:rPr>
          <w:spacing w:val="-3"/>
        </w:rPr>
      </w:pPr>
      <w:r>
        <w:rPr>
          <w:spacing w:val="-3"/>
        </w:rPr>
        <w:t xml:space="preserve">α) Την κατακύρωση της σύμβασης για ολόκληρη  ή μεγαλύτερη ή μικρότερη ποσότητα κατά ποσοστό στα εκατό, που θα καθορίζεται από τα έγγραφα της σύμβασης. Το ποσοστό αυτό δεν μπορεί να υπερβαίνει το 30% για διαγωνισμούς προϋπολογισθείσας αξίας μέχρι 100.000 ευρώ περιλαμβανόμενου  Φ.Π.Α. και το 15% για διαγωνισμούς προϋπολογισθείσας αξίας από 100.001 ευρώ και περιλαμβανομένου του Φ.Π.Α. στην περίπτωση της μεγαλύτερης ποσότητας ή το 50% στην περίπτωση μικρότερης ποσότητας. Για κατακύρωση μέρους ποσότητας κάτω του καθοριζόμενου από τα έγγραφα της σύμβασης ποσοστού, απαιτείται προηγούμενη αποδοχή από τον προμηθευτή.              ( Ν.4497/2017 άρθρ. 107 παρ. 25 ) </w:t>
      </w:r>
    </w:p>
    <w:p w:rsidR="00093004" w:rsidRDefault="00093004" w:rsidP="00093004">
      <w:pPr>
        <w:tabs>
          <w:tab w:val="left" w:pos="-720"/>
        </w:tabs>
        <w:suppressAutoHyphens/>
        <w:spacing w:after="120"/>
        <w:ind w:left="567" w:hanging="567"/>
        <w:jc w:val="both"/>
        <w:rPr>
          <w:spacing w:val="-3"/>
        </w:rPr>
      </w:pPr>
      <w:r>
        <w:rPr>
          <w:spacing w:val="-3"/>
        </w:rPr>
        <w:tab/>
        <w:t>β) Τη ματαίωση του αποτελέσματος και επανάληψη με τροποποίηση ή μη των όρων και των τεχνικών προδιαγραφών.</w:t>
      </w:r>
    </w:p>
    <w:p w:rsidR="00093004" w:rsidRDefault="00093004" w:rsidP="00093004">
      <w:pPr>
        <w:tabs>
          <w:tab w:val="left" w:pos="-720"/>
        </w:tabs>
        <w:suppressAutoHyphens/>
        <w:spacing w:after="120"/>
        <w:ind w:left="567" w:hanging="567"/>
        <w:jc w:val="both"/>
        <w:rPr>
          <w:spacing w:val="-3"/>
        </w:rPr>
      </w:pPr>
      <w:r>
        <w:rPr>
          <w:spacing w:val="-3"/>
        </w:rPr>
        <w:tab/>
        <w:t>γ) Τη διενέργεια κλήρωσης μεταξύ ισότιμων προσφορών.</w:t>
      </w:r>
    </w:p>
    <w:p w:rsidR="00093004" w:rsidRDefault="00093004" w:rsidP="00093004">
      <w:pPr>
        <w:keepNext/>
        <w:tabs>
          <w:tab w:val="left" w:pos="-720"/>
        </w:tabs>
        <w:suppressAutoHyphens/>
        <w:spacing w:after="120"/>
        <w:jc w:val="center"/>
        <w:outlineLvl w:val="3"/>
        <w:rPr>
          <w:b/>
          <w:spacing w:val="-3"/>
        </w:rPr>
      </w:pPr>
    </w:p>
    <w:p w:rsidR="00093004" w:rsidRDefault="00093004" w:rsidP="00093004">
      <w:pPr>
        <w:keepNext/>
        <w:tabs>
          <w:tab w:val="left" w:pos="-720"/>
        </w:tabs>
        <w:suppressAutoHyphens/>
        <w:spacing w:after="120"/>
        <w:jc w:val="center"/>
        <w:outlineLvl w:val="3"/>
        <w:rPr>
          <w:b/>
          <w:spacing w:val="-3"/>
        </w:rPr>
      </w:pPr>
      <w:r>
        <w:rPr>
          <w:b/>
          <w:spacing w:val="-3"/>
        </w:rPr>
        <w:t>Άρθρο 16</w:t>
      </w:r>
    </w:p>
    <w:p w:rsidR="00093004" w:rsidRDefault="00093004" w:rsidP="00093004">
      <w:pPr>
        <w:keepNext/>
        <w:tabs>
          <w:tab w:val="left" w:pos="-720"/>
        </w:tabs>
        <w:suppressAutoHyphens/>
        <w:spacing w:after="120"/>
        <w:jc w:val="center"/>
        <w:outlineLvl w:val="3"/>
        <w:rPr>
          <w:spacing w:val="-3"/>
          <w:u w:val="single"/>
        </w:rPr>
      </w:pPr>
      <w:r>
        <w:rPr>
          <w:b/>
          <w:spacing w:val="-3"/>
          <w:u w:val="single"/>
        </w:rPr>
        <w:t>Ανακοίνωση κατακύρωσης και υπογραφή σύμβασης</w:t>
      </w:r>
    </w:p>
    <w:p w:rsidR="00093004" w:rsidRDefault="00093004" w:rsidP="00093004">
      <w:pPr>
        <w:spacing w:after="120"/>
        <w:ind w:firstLine="720"/>
        <w:jc w:val="both"/>
      </w:pPr>
      <w:r>
        <w:t xml:space="preserve">1. Η απόφαση κατακύρωσης δεν παράγει τα έννομα αποτελέσματά της, εφόσον ο Δήμος Αιγάλεω  δεν την κοινοποιήσει σε όλους τους προσφέροντες. </w:t>
      </w:r>
    </w:p>
    <w:p w:rsidR="00093004" w:rsidRDefault="00093004" w:rsidP="00093004">
      <w:pPr>
        <w:spacing w:after="120"/>
        <w:ind w:firstLine="720"/>
        <w:jc w:val="both"/>
      </w:pPr>
      <w:r>
        <w:t xml:space="preserve">2. Ο Δήμος </w:t>
      </w:r>
      <w:r>
        <w:rPr>
          <w:spacing w:val="-2"/>
        </w:rPr>
        <w:t xml:space="preserve"> Αιγάλεω </w:t>
      </w:r>
      <w:r>
        <w:t>προσκαλεί τον ανάδοχο να προσέλθει για την υπογραφή του συμφωνητικού, εντός δέκα (10) ημερών από την κοινοποίηση σχετικής έγγραφης ειδικής πρόσκλησης.</w:t>
      </w:r>
    </w:p>
    <w:p w:rsidR="00093004" w:rsidRDefault="00093004" w:rsidP="00093004">
      <w:pPr>
        <w:spacing w:after="120"/>
        <w:ind w:firstLine="720"/>
        <w:jc w:val="both"/>
      </w:pPr>
      <w:r>
        <w:t>3. Η υπογραφή του συμφωνητικού έχει αποδεικτικό χαρακτήρα. Εάν ο ανάδοχος δεν προσέλθει να υπογράψει το συμφωνητικό, μέσα στην προθεσμία που ορίζεται στην ειδική πρόκληση, κηρύσσεται έκπτωτος και η κατακύρωση γίνεται στον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w:t>
      </w:r>
    </w:p>
    <w:p w:rsidR="00093004" w:rsidRDefault="00427CAB" w:rsidP="00427CAB">
      <w:pPr>
        <w:spacing w:after="100" w:afterAutospacing="1"/>
        <w:jc w:val="both"/>
      </w:pPr>
      <w:r>
        <w:t xml:space="preserve">         </w:t>
      </w:r>
      <w:r w:rsidR="00093004">
        <w:t>4. Ο Δήμος μπορεί να ενεργοποιήσει την άσκηση του δικαιώματος προαίρεσης σύμφωνα με το άρθρο 132 του νόμου 4412/16 το οποίο θα αναγράφεται αναλυτικά στη Σύμβαση.</w:t>
      </w:r>
    </w:p>
    <w:p w:rsidR="00093004" w:rsidRDefault="00093004" w:rsidP="00093004">
      <w:pPr>
        <w:keepNext/>
        <w:tabs>
          <w:tab w:val="left" w:pos="-720"/>
        </w:tabs>
        <w:suppressAutoHyphens/>
        <w:spacing w:after="120"/>
        <w:jc w:val="center"/>
        <w:outlineLvl w:val="3"/>
        <w:rPr>
          <w:b/>
          <w:spacing w:val="-3"/>
        </w:rPr>
      </w:pPr>
      <w:r>
        <w:rPr>
          <w:b/>
          <w:spacing w:val="-3"/>
        </w:rPr>
        <w:t>Άρθρο 17</w:t>
      </w:r>
    </w:p>
    <w:p w:rsidR="00427CAB" w:rsidRDefault="00427CAB" w:rsidP="00427CAB">
      <w:pPr>
        <w:autoSpaceDE w:val="0"/>
        <w:autoSpaceDN w:val="0"/>
        <w:adjustRightInd w:val="0"/>
        <w:spacing w:after="120"/>
        <w:jc w:val="center"/>
        <w:rPr>
          <w:b/>
          <w:bCs/>
          <w:u w:val="single"/>
        </w:rPr>
      </w:pPr>
      <w:r>
        <w:rPr>
          <w:b/>
          <w:bCs/>
          <w:u w:val="single"/>
        </w:rPr>
        <w:t>Παραλαβή του αντικειμένου της σύμβασης</w:t>
      </w:r>
    </w:p>
    <w:p w:rsidR="00427CAB" w:rsidRPr="00427CAB" w:rsidRDefault="00427CAB" w:rsidP="00427CAB">
      <w:pPr>
        <w:spacing w:after="120"/>
        <w:ind w:firstLine="708"/>
        <w:jc w:val="both"/>
      </w:pPr>
      <w:r w:rsidRPr="00427CAB">
        <w:t>Ο χρόνος παράδοσης των υπηρεσιών ορίζεται  μέχρι τη λήξη του συμβατικού ποσού  της σύμβασης ή και περισσότερο εφόσον γίνει χρήση της δυνατότητας αύξησης των ποσοτήτων της μελέτης ή και παραταθεί ως ανωτέρω.</w:t>
      </w:r>
    </w:p>
    <w:p w:rsidR="00427CAB" w:rsidRPr="00427CAB" w:rsidRDefault="00427CAB" w:rsidP="00427CAB">
      <w:pPr>
        <w:spacing w:after="120"/>
        <w:ind w:firstLine="708"/>
        <w:jc w:val="both"/>
      </w:pPr>
      <w:r w:rsidRPr="00427CAB">
        <w:t>2. Ο ανάδοχος υποχρεούται να παρέχει τις υπηρεσίες του μέσα στα χρονικά όρια και με τον τρόπο που ορίζει η σύμβαση.</w:t>
      </w:r>
    </w:p>
    <w:p w:rsidR="00427CAB" w:rsidRPr="00427CAB" w:rsidRDefault="00427CAB" w:rsidP="00427CAB">
      <w:pPr>
        <w:spacing w:after="120"/>
        <w:ind w:firstLine="708"/>
        <w:jc w:val="both"/>
      </w:pPr>
      <w:r w:rsidRPr="00427CAB">
        <w:t>3. Η παραλαβή των υπηρεσιών, η διαδικασία παραλαβής αυτών και η συγκρότηση της επιτροπής παραλαβής, γίνεται σύμφωνα με όσα καθορίζονται στις διατάξεις των άρθρων 216-221 του Ν. 4412/2016.</w:t>
      </w:r>
    </w:p>
    <w:p w:rsidR="00427CAB" w:rsidRPr="00427CAB" w:rsidRDefault="00427CAB" w:rsidP="00427CAB">
      <w:pPr>
        <w:autoSpaceDE w:val="0"/>
        <w:autoSpaceDN w:val="0"/>
        <w:adjustRightInd w:val="0"/>
        <w:spacing w:after="120"/>
        <w:ind w:firstLine="720"/>
        <w:jc w:val="both"/>
      </w:pPr>
      <w:r w:rsidRPr="00427CAB">
        <w:t xml:space="preserve">4. Η παραλαβή των παρεχόμενων υπηρεσιών γίνεται από επιτροπή παραλαβής που συγκροτείται, ως οργανωτική μονάδα του Δήμου </w:t>
      </w:r>
      <w:r w:rsidRPr="00427CAB">
        <w:rPr>
          <w:spacing w:val="-2"/>
        </w:rPr>
        <w:t>Αιγάλεω</w:t>
      </w:r>
      <w:r w:rsidRPr="00427CAB">
        <w:t>. Κατά τη διαδικασία παραλαβής διενεργείται ο απαιτούμενος έλεγχος, σύμφωνα με τα οριζόμενα στη σύμβαση και μπορεί να καλείται να παραστεί και ο ανάδοχος.</w:t>
      </w:r>
    </w:p>
    <w:p w:rsidR="00427CAB" w:rsidRPr="00427CAB" w:rsidRDefault="00427CAB" w:rsidP="00427CAB">
      <w:pPr>
        <w:autoSpaceDE w:val="0"/>
        <w:autoSpaceDN w:val="0"/>
        <w:adjustRightInd w:val="0"/>
        <w:spacing w:after="120"/>
        <w:ind w:firstLine="720"/>
        <w:jc w:val="both"/>
      </w:pPr>
      <w:r w:rsidRPr="00427CAB">
        <w:t>5. Αν η επιτροπή παραλαβής κρίνει ότι οι παρεχόμενες υπηρεσίες ή και τα παραδοτέα δεν ανταποκρίνονται πλήρως στους όρους της σύμβασης, συντάσσεται πρωτόκολλο προσωρινής παραλαβής, που αναφέρει τις παρεκκλίσεις που διαπιστώθηκαν από τους όρους της σύμβασης και γνωμοδοτεί αν οι αναφερόμενες παρεκκλίσεις επηρεάζουν την καταλληλότητα των παρεχόμενων υπηρεσιών ή και παραδοτέων και συνεπώς αν μπορούν οι τελευταίες να καλύψουν τις σχετικές ανάγκες.</w:t>
      </w:r>
    </w:p>
    <w:p w:rsidR="00427CAB" w:rsidRPr="00427CAB" w:rsidRDefault="00427CAB" w:rsidP="00427CAB">
      <w:pPr>
        <w:autoSpaceDE w:val="0"/>
        <w:autoSpaceDN w:val="0"/>
        <w:adjustRightInd w:val="0"/>
        <w:spacing w:after="120"/>
        <w:ind w:firstLine="720"/>
        <w:jc w:val="both"/>
      </w:pPr>
      <w:r w:rsidRPr="00427CAB">
        <w:t>6. Στην περίπτωση που διαπιστωθεί ότι δεν επηρεάζεται η καταλληλότητα, με αιτιολογημένη απόφαση του Δημοτικού Συμβουλίου, μπορεί να εγκριθεί η παραλαβή των παρεχόμενων υπηρεσιών ή και παραδοτέων, με έκπτωση επί της συμβατικής αξίας, η οποία θα πρέπει να είναι ανάλογη προς τις διαπιστωθείσες παρεκκλίσεις. Μετά την έκδοση της απόφασης του Δημοτικού Συμβουλίου, η επιτροπή παραλαβής υποχρεούται να προβεί στην οριστική παραλαβή των παρεχόμενων υπηρεσιών ή και παραδοτέων της σύμβασης και να συντάξει σχετικό πρωτόκολλο οριστικής παραλαβής, σύμφωνα με τα αναφερόμενα στην απόφαση.</w:t>
      </w:r>
    </w:p>
    <w:p w:rsidR="00427CAB" w:rsidRPr="00427CAB" w:rsidRDefault="00427CAB" w:rsidP="00427CAB">
      <w:pPr>
        <w:autoSpaceDE w:val="0"/>
        <w:autoSpaceDN w:val="0"/>
        <w:adjustRightInd w:val="0"/>
        <w:spacing w:after="120"/>
        <w:ind w:firstLine="720"/>
        <w:jc w:val="both"/>
      </w:pPr>
      <w:r w:rsidRPr="00427CAB">
        <w:t>7. Το πρωτόκολλο οριστικής παραλαβής εγκρίνεται με απόφαση του Δημοτικού Συμβουλίου, η οποία κοινοποιείται υποχρεωτικά και στον ανάδοχο. Αν παρέλθει χρονικό διάστημα μεγαλύτερο των τριάντα (30) ημερών από την ημερομηνία υποβολής του και δεν ληφθεί σχετική απόφαση για την έγκριση ή την απόρριψή του, θεωρείται ότι η παραλαβή έχει συντελεσθεί αυτοδίκαια.</w:t>
      </w:r>
    </w:p>
    <w:p w:rsidR="00427CAB" w:rsidRPr="00427CAB" w:rsidRDefault="00427CAB" w:rsidP="00427CAB">
      <w:pPr>
        <w:autoSpaceDE w:val="0"/>
        <w:autoSpaceDN w:val="0"/>
        <w:adjustRightInd w:val="0"/>
        <w:spacing w:after="120"/>
        <w:ind w:firstLine="720"/>
        <w:jc w:val="both"/>
      </w:pPr>
      <w:r w:rsidRPr="00427CAB">
        <w:t xml:space="preserve">8. Ανεξάρτητα από την αυτοδίκαιη παραλαβή και την πληρωμή του αναδόχου, πραγματοποιούνται οι προβλεπόμενοι από τη σύμβαση έλεγχοι από επιτροπή παραλαβής  Η  επιτροπή παραλαβής προβαίνει σε όλες τις διαδικασίες παραλαβής που προβλέπονται από την σύμβαση και συντάσσει τα σχετικά πρωτόκολλα. Η εγγυητική επιστολή καλής εκτέλεσης δεν επιστρέφεται πριν την ολοκλήρωση όλων των προβλεπομένων από τη σύμβαση ελέγχων και τη σύνταξη των σχετικών πρωτοκόλλων. </w:t>
      </w:r>
    </w:p>
    <w:p w:rsidR="00427CAB" w:rsidRPr="00427CAB" w:rsidRDefault="00427CAB" w:rsidP="00427CAB">
      <w:pPr>
        <w:autoSpaceDE w:val="0"/>
        <w:autoSpaceDN w:val="0"/>
        <w:adjustRightInd w:val="0"/>
        <w:spacing w:after="120"/>
        <w:ind w:firstLine="720"/>
        <w:jc w:val="both"/>
      </w:pPr>
      <w:r w:rsidRPr="00427CAB">
        <w:t>9. Σε περίπτωση οριστικής απόρριψης ολόκληρου ή μέρους των παρεχόμενων υπηρεσιών ή και παραδοτέων ισχύουν όσα αναφέρονται στο άρθρο 213 του Ν.4412/16</w:t>
      </w:r>
    </w:p>
    <w:p w:rsidR="00427CAB" w:rsidRPr="00427CAB" w:rsidRDefault="00427CAB" w:rsidP="00427CAB">
      <w:pPr>
        <w:autoSpaceDE w:val="0"/>
        <w:autoSpaceDN w:val="0"/>
        <w:adjustRightInd w:val="0"/>
        <w:spacing w:after="120"/>
        <w:ind w:firstLine="720"/>
        <w:jc w:val="both"/>
      </w:pPr>
      <w:r w:rsidRPr="00427CAB">
        <w:t>10. Αν ο ανάδοχος δεν αντικαταστήσει τις υπηρεσίες ή και τα παραδοτέα που απορρίφθηκαν μέσα στην προθεσμία που του τάχθηκε και εφόσον έχει λήξει η συνολική διάρκειας, κηρύσσεται έκπτωτος και υπόκειται στις προβλεπόμενες κυρώσεις.</w:t>
      </w:r>
    </w:p>
    <w:p w:rsidR="00093004" w:rsidRDefault="00093004" w:rsidP="00093004">
      <w:pPr>
        <w:keepNext/>
        <w:tabs>
          <w:tab w:val="left" w:pos="-720"/>
        </w:tabs>
        <w:suppressAutoHyphens/>
        <w:spacing w:after="120"/>
        <w:jc w:val="center"/>
        <w:outlineLvl w:val="3"/>
        <w:rPr>
          <w:b/>
          <w:spacing w:val="-3"/>
        </w:rPr>
      </w:pPr>
      <w:r>
        <w:rPr>
          <w:b/>
          <w:spacing w:val="-3"/>
        </w:rPr>
        <w:t>Άρθρο 18</w:t>
      </w:r>
    </w:p>
    <w:p w:rsidR="00093004" w:rsidRDefault="00093004" w:rsidP="00093004">
      <w:pPr>
        <w:autoSpaceDE w:val="0"/>
        <w:autoSpaceDN w:val="0"/>
        <w:adjustRightInd w:val="0"/>
        <w:spacing w:after="120"/>
        <w:jc w:val="center"/>
        <w:rPr>
          <w:b/>
          <w:bCs/>
          <w:u w:val="single"/>
        </w:rPr>
      </w:pPr>
      <w:r>
        <w:rPr>
          <w:b/>
          <w:bCs/>
          <w:u w:val="single"/>
        </w:rPr>
        <w:t>Ποινικές ρήτρες</w:t>
      </w:r>
    </w:p>
    <w:p w:rsidR="001048E8" w:rsidRPr="001048E8" w:rsidRDefault="001048E8" w:rsidP="001048E8">
      <w:pPr>
        <w:autoSpaceDE w:val="0"/>
        <w:autoSpaceDN w:val="0"/>
        <w:adjustRightInd w:val="0"/>
        <w:spacing w:after="120"/>
        <w:ind w:firstLine="720"/>
        <w:jc w:val="both"/>
      </w:pPr>
      <w:r w:rsidRPr="002A46A1">
        <w:rPr>
          <w:rFonts w:ascii="Arial" w:hAnsi="Arial" w:cs="Arial"/>
        </w:rPr>
        <w:t>1</w:t>
      </w:r>
      <w:r w:rsidRPr="001048E8">
        <w:t>. Αν οι υπηρεσίες παρασχεθούν από υπαιτιότητα του αναδόχου μετά τη λήξη της διάρκειας της σύμβασης και μέχρι λήξης του χρόνου της παράτασης που τυχόν χορηγήθηκε, μπορεί να επιβάλλονται εις βάρος του ποινικές ρήτρες, με αιτιολογημένη απόφαση του αρμοδίου οργάνου. Οι ποινικές ρήτρες υπολογίζονται ως εξής:</w:t>
      </w:r>
    </w:p>
    <w:p w:rsidR="001048E8" w:rsidRPr="001048E8" w:rsidRDefault="001048E8" w:rsidP="001048E8">
      <w:pPr>
        <w:autoSpaceDE w:val="0"/>
        <w:autoSpaceDN w:val="0"/>
        <w:adjustRightInd w:val="0"/>
        <w:spacing w:after="120"/>
        <w:ind w:firstLine="720"/>
        <w:jc w:val="both"/>
      </w:pPr>
      <w:r w:rsidRPr="001048E8">
        <w:t>α) για καθυστέρηση που περιορίζεται σε χρονικό διάστημα που δεν υπερβαίνει το 50% της προβλεπόμενης συνολικής διάρκειας της σύμβασης ή σε περίπτωση τμηματικών - ενδιαμέσων προθεσμιών της αντίστοιχης προθεσμίας, επιβάλλεται ποινική ρήτρα 2,5% επί της συμβατικής αξίας χωρίς Φ.Π.Α. των υπηρεσιών που παρασχέθηκαν εκπρόθεσμα,</w:t>
      </w:r>
    </w:p>
    <w:p w:rsidR="001048E8" w:rsidRPr="001048E8" w:rsidRDefault="001048E8" w:rsidP="001048E8">
      <w:pPr>
        <w:autoSpaceDE w:val="0"/>
        <w:autoSpaceDN w:val="0"/>
        <w:adjustRightInd w:val="0"/>
        <w:spacing w:after="120"/>
        <w:ind w:firstLine="720"/>
        <w:jc w:val="both"/>
      </w:pPr>
      <w:r w:rsidRPr="001048E8">
        <w:t>β) για καθυστέρηση που υπερβαίνει το 50% επιβάλλεται ποινική ρήτρα 5%, χωρίς Φ.Π.Α. επί της συμβατικής αξίας των υπηρεσιών που παρασχέθηκαν εκπρόθεσμα,</w:t>
      </w:r>
    </w:p>
    <w:p w:rsidR="001048E8" w:rsidRPr="001048E8" w:rsidRDefault="001048E8" w:rsidP="001048E8">
      <w:pPr>
        <w:autoSpaceDE w:val="0"/>
        <w:autoSpaceDN w:val="0"/>
        <w:adjustRightInd w:val="0"/>
        <w:spacing w:after="120"/>
        <w:ind w:firstLine="720"/>
        <w:jc w:val="both"/>
      </w:pPr>
      <w:r w:rsidRPr="001048E8">
        <w:t>γ) οι ποινικές ρήτρες για υπέρβαση των τμηματικών προθεσμιών είναι ανεξάρτητες από τις επιβαλλόμενες για υπέρβαση της συνολικής διάρκειας της σύμβασης και μπορούν να ανακαλούνται με αιτιολογημένη απόφαση του αρμόδιου οργάνου, αν οι υπηρεσίες που αφορούν στις ως άνω τμηματικές προθεσμίες παρασχεθούν μέσα στη συνολική της διάρκεια και τις εγκεκριμένες παρατάσεις αυτής και με την προϋπόθεση ότι το σύνολο της σύμβασης έχει εκτελεστεί πλήρως.</w:t>
      </w:r>
    </w:p>
    <w:p w:rsidR="001048E8" w:rsidRPr="001048E8" w:rsidRDefault="001048E8" w:rsidP="001048E8">
      <w:pPr>
        <w:autoSpaceDE w:val="0"/>
        <w:autoSpaceDN w:val="0"/>
        <w:adjustRightInd w:val="0"/>
        <w:spacing w:after="120"/>
        <w:rPr>
          <w:b/>
          <w:bCs/>
          <w:u w:val="single"/>
        </w:rPr>
      </w:pPr>
      <w:r w:rsidRPr="001048E8">
        <w:t>2. Το ποσό των ποινικών ρητρών αφαιρείται και συμψηφίζεται με την αμοιβή του αναδόχου. Η επιβολή ποινικών ρητρών δεν στερεί από την αναθέτουσα αρχή το δικαίωμα να κηρύξει τον ανάδοχο έκπτωτο</w:t>
      </w:r>
    </w:p>
    <w:p w:rsidR="00093004" w:rsidRPr="00326EB1" w:rsidRDefault="00093004" w:rsidP="00326EB1">
      <w:pPr>
        <w:keepNext/>
        <w:tabs>
          <w:tab w:val="left" w:pos="-720"/>
        </w:tabs>
        <w:suppressAutoHyphens/>
        <w:spacing w:after="120"/>
        <w:jc w:val="center"/>
        <w:outlineLvl w:val="3"/>
        <w:rPr>
          <w:b/>
          <w:spacing w:val="-3"/>
        </w:rPr>
      </w:pPr>
      <w:r w:rsidRPr="00326EB1">
        <w:rPr>
          <w:b/>
          <w:spacing w:val="-3"/>
        </w:rPr>
        <w:t>Άρθρο 19</w:t>
      </w:r>
    </w:p>
    <w:p w:rsidR="00093004" w:rsidRDefault="00093004" w:rsidP="00093004">
      <w:pPr>
        <w:spacing w:after="120"/>
        <w:jc w:val="center"/>
        <w:rPr>
          <w:b/>
          <w:u w:val="single"/>
        </w:rPr>
      </w:pPr>
      <w:r>
        <w:rPr>
          <w:b/>
          <w:u w:val="single"/>
        </w:rPr>
        <w:t>Τρόπος Πληρωμής</w:t>
      </w:r>
    </w:p>
    <w:p w:rsidR="000C5DC6" w:rsidRPr="00B12CF7" w:rsidRDefault="000C5DC6" w:rsidP="000C5DC6">
      <w:pPr>
        <w:pStyle w:val="a7"/>
        <w:numPr>
          <w:ilvl w:val="0"/>
          <w:numId w:val="33"/>
        </w:numPr>
        <w:spacing w:after="120"/>
        <w:rPr>
          <w:b/>
          <w:u w:val="single"/>
          <w:lang w:val="el-GR"/>
        </w:rPr>
      </w:pPr>
      <w:r w:rsidRPr="00B12CF7">
        <w:rPr>
          <w:lang w:val="el-GR"/>
        </w:rPr>
        <w:t>. Η πληρωμή της αξίας των υπηρεσιών της παρούσας θα γίνεται τμηματικά, μέχρι τη λήξη του συμβατικού χρόνου</w:t>
      </w:r>
    </w:p>
    <w:p w:rsidR="00E60261" w:rsidRPr="00E60261" w:rsidRDefault="00E60261" w:rsidP="00E60261">
      <w:pPr>
        <w:pStyle w:val="a7"/>
        <w:numPr>
          <w:ilvl w:val="0"/>
          <w:numId w:val="33"/>
        </w:numPr>
        <w:spacing w:after="120"/>
        <w:jc w:val="both"/>
        <w:rPr>
          <w:lang w:val="el-GR"/>
        </w:rPr>
      </w:pPr>
      <w:r w:rsidRPr="00E60261">
        <w:rPr>
          <w:lang w:val="el-GR"/>
        </w:rPr>
        <w:t xml:space="preserve"> Εφόσον ο ανάδοχος εκτελεί ορθά, σύννομα και σύμφωνα με τη σύμβαση, τις υποχρεώσεις του, εκδίδει τιμολόγιο παροχής υπηρεσιών, για τις υπηρεσίες που έχει εκτελέσει και παραλάβει η αρμόδια επιτροπής παραλαβής και έχει εκδώσει για το λόγο αυτό το αντίστοιχο πρωτόκολλο παραλαβής (ή βεβαίωση καλής εκτέλεσης).</w:t>
      </w:r>
    </w:p>
    <w:p w:rsidR="00E60261" w:rsidRPr="00E60261" w:rsidRDefault="00E60261" w:rsidP="00E60261">
      <w:pPr>
        <w:pStyle w:val="a7"/>
        <w:numPr>
          <w:ilvl w:val="0"/>
          <w:numId w:val="33"/>
        </w:numPr>
        <w:spacing w:after="120"/>
        <w:jc w:val="both"/>
        <w:rPr>
          <w:lang w:val="el-GR"/>
        </w:rPr>
      </w:pPr>
      <w:r w:rsidRPr="00E60261">
        <w:rPr>
          <w:lang w:val="el-GR"/>
        </w:rPr>
        <w:t xml:space="preserve"> Όλα τα δικαιολογητικά πληρωμής ελέγχονται από την αρμόδια δημοτική υπηρεσία.</w:t>
      </w:r>
    </w:p>
    <w:p w:rsidR="00093004" w:rsidRDefault="00093004" w:rsidP="00093004">
      <w:pPr>
        <w:spacing w:after="120"/>
        <w:ind w:firstLine="708"/>
        <w:jc w:val="both"/>
      </w:pPr>
    </w:p>
    <w:p w:rsidR="00093004" w:rsidRDefault="00093004" w:rsidP="00093004">
      <w:pPr>
        <w:spacing w:after="120"/>
        <w:ind w:firstLine="708"/>
        <w:jc w:val="both"/>
      </w:pPr>
    </w:p>
    <w:p w:rsidR="002B2B0C" w:rsidRDefault="002B2B0C" w:rsidP="00093004">
      <w:pPr>
        <w:keepNext/>
        <w:tabs>
          <w:tab w:val="left" w:pos="-720"/>
        </w:tabs>
        <w:suppressAutoHyphens/>
        <w:spacing w:after="120"/>
        <w:jc w:val="center"/>
        <w:outlineLvl w:val="3"/>
        <w:rPr>
          <w:b/>
          <w:spacing w:val="-3"/>
        </w:rPr>
      </w:pPr>
    </w:p>
    <w:p w:rsidR="00093004" w:rsidRDefault="00093004" w:rsidP="00093004">
      <w:pPr>
        <w:keepNext/>
        <w:tabs>
          <w:tab w:val="left" w:pos="-720"/>
        </w:tabs>
        <w:suppressAutoHyphens/>
        <w:spacing w:after="120"/>
        <w:jc w:val="center"/>
        <w:outlineLvl w:val="3"/>
        <w:rPr>
          <w:b/>
          <w:spacing w:val="-3"/>
        </w:rPr>
      </w:pPr>
      <w:r>
        <w:rPr>
          <w:b/>
          <w:spacing w:val="-3"/>
        </w:rPr>
        <w:t>Άρθρο 20</w:t>
      </w:r>
    </w:p>
    <w:p w:rsidR="00093004" w:rsidRDefault="00093004" w:rsidP="00093004">
      <w:pPr>
        <w:spacing w:after="120"/>
        <w:jc w:val="center"/>
        <w:rPr>
          <w:b/>
          <w:u w:val="single"/>
        </w:rPr>
      </w:pPr>
      <w:r>
        <w:rPr>
          <w:b/>
          <w:u w:val="single"/>
        </w:rPr>
        <w:t>Κανόνες Δημοσιότητας της Διακήρυξης - Κρατήσεις</w:t>
      </w:r>
    </w:p>
    <w:p w:rsidR="00093004" w:rsidRDefault="00093004" w:rsidP="00067A61">
      <w:pPr>
        <w:pStyle w:val="a7"/>
        <w:numPr>
          <w:ilvl w:val="0"/>
          <w:numId w:val="18"/>
        </w:numPr>
        <w:spacing w:after="120"/>
        <w:ind w:left="0" w:firstLine="709"/>
        <w:jc w:val="both"/>
        <w:rPr>
          <w:lang w:val="el-GR"/>
        </w:rPr>
      </w:pPr>
      <w:r>
        <w:rPr>
          <w:lang w:val="el-GR"/>
        </w:rPr>
        <w:t xml:space="preserve">Οι ενδιαφερόμενοι μπορούν να λάβουν γνώση της διακήρυξης τις εργάσιμες ημέρες και ώρες στο δημοτικό κατάστημα </w:t>
      </w:r>
      <w:r>
        <w:rPr>
          <w:spacing w:val="-2"/>
          <w:lang w:val="el-GR"/>
        </w:rPr>
        <w:t xml:space="preserve">Αιγάλεω </w:t>
      </w:r>
      <w:r>
        <w:rPr>
          <w:lang w:val="el-GR"/>
        </w:rPr>
        <w:t xml:space="preserve">και ηλεκτρονικά </w:t>
      </w:r>
      <w:r>
        <w:rPr>
          <w:spacing w:val="-2"/>
          <w:lang w:val="el-GR"/>
        </w:rPr>
        <w:t xml:space="preserve">στην ιστοσελίδα του Δήμου  </w:t>
      </w:r>
      <w:r>
        <w:rPr>
          <w:spacing w:val="-2"/>
        </w:rPr>
        <w:t>A</w:t>
      </w:r>
      <w:r>
        <w:rPr>
          <w:spacing w:val="-2"/>
          <w:lang w:val="el-GR"/>
        </w:rPr>
        <w:t xml:space="preserve">ιγάλεω  </w:t>
      </w:r>
      <w:hyperlink r:id="rId12" w:history="1">
        <w:r>
          <w:rPr>
            <w:rStyle w:val="-"/>
            <w:rFonts w:eastAsia="Cambria"/>
            <w:spacing w:val="-3"/>
          </w:rPr>
          <w:t>www</w:t>
        </w:r>
        <w:r>
          <w:rPr>
            <w:rStyle w:val="-"/>
            <w:rFonts w:eastAsia="Cambria"/>
            <w:spacing w:val="-3"/>
            <w:lang w:val="el-GR"/>
          </w:rPr>
          <w:t>.</w:t>
        </w:r>
        <w:r>
          <w:rPr>
            <w:rStyle w:val="-"/>
            <w:rFonts w:eastAsia="Cambria"/>
            <w:spacing w:val="-2"/>
          </w:rPr>
          <w:t>aigaleo</w:t>
        </w:r>
        <w:r>
          <w:rPr>
            <w:rStyle w:val="-"/>
            <w:rFonts w:eastAsia="Cambria"/>
            <w:spacing w:val="-3"/>
            <w:lang w:val="el-GR"/>
          </w:rPr>
          <w:t>.</w:t>
        </w:r>
        <w:r>
          <w:rPr>
            <w:rStyle w:val="-"/>
            <w:rFonts w:eastAsia="Cambria"/>
            <w:spacing w:val="-3"/>
          </w:rPr>
          <w:t>gr</w:t>
        </w:r>
      </w:hyperlink>
      <w:r>
        <w:rPr>
          <w:u w:val="single"/>
          <w:lang w:val="el-GR"/>
        </w:rPr>
        <w:t>.</w:t>
      </w:r>
    </w:p>
    <w:p w:rsidR="00093004" w:rsidRDefault="00093004" w:rsidP="00067A61">
      <w:pPr>
        <w:pStyle w:val="a7"/>
        <w:numPr>
          <w:ilvl w:val="0"/>
          <w:numId w:val="18"/>
        </w:numPr>
        <w:spacing w:after="120"/>
        <w:ind w:left="0" w:firstLine="709"/>
        <w:jc w:val="both"/>
        <w:rPr>
          <w:lang w:val="el-GR"/>
        </w:rPr>
      </w:pPr>
      <w:r>
        <w:rPr>
          <w:lang w:val="el-GR"/>
        </w:rPr>
        <w:t>Η περίληψη της παρούσης να αναρτηθεί στο πρόγραμμα «διαύγεια», να καταχωρηθεί στο Κ.Η.Μ.ΔΗ.Σ.  να τοιχοκολληθεί στον πίνακα ανακοινώσεων του δημαρχιακού καταστήματος  και να κοινοποιηθεί στα Επιμελητήρια.</w:t>
      </w:r>
    </w:p>
    <w:p w:rsidR="00093004" w:rsidRDefault="00093004" w:rsidP="00067A61">
      <w:pPr>
        <w:pStyle w:val="a7"/>
        <w:numPr>
          <w:ilvl w:val="0"/>
          <w:numId w:val="18"/>
        </w:numPr>
        <w:spacing w:after="120"/>
        <w:ind w:left="0" w:firstLine="709"/>
        <w:jc w:val="both"/>
        <w:rPr>
          <w:lang w:val="el-GR"/>
        </w:rPr>
      </w:pPr>
      <w:r>
        <w:rPr>
          <w:lang w:val="el-GR"/>
        </w:rPr>
        <w:t>Περίληψη της παρούσας διακήρυξης θα δημοσιευτεί στην εφημερίδα «Η ΠΟΛΗ ΜΑΣ» σύμφωνα με την κείμενη νομοθεσία. Η δαπάνη για τα έξοδα δημοσίευσης και τυχόν επαναληπτικής στις εφημερίδες θα βαρύνει τον ανάδοχο.</w:t>
      </w:r>
    </w:p>
    <w:p w:rsidR="00093004" w:rsidRDefault="00093004" w:rsidP="00067A61">
      <w:pPr>
        <w:pStyle w:val="a7"/>
        <w:numPr>
          <w:ilvl w:val="0"/>
          <w:numId w:val="18"/>
        </w:numPr>
        <w:spacing w:after="120"/>
        <w:ind w:left="0" w:firstLine="708"/>
        <w:jc w:val="both"/>
        <w:rPr>
          <w:lang w:val="el-GR"/>
        </w:rPr>
      </w:pPr>
      <w:r>
        <w:rPr>
          <w:lang w:val="el-GR"/>
        </w:rPr>
        <w:t xml:space="preserve">Τον ανάδοχο της </w:t>
      </w:r>
      <w:r w:rsidR="004B7054">
        <w:rPr>
          <w:lang w:val="el-GR"/>
        </w:rPr>
        <w:t>εργασίας</w:t>
      </w:r>
      <w:r>
        <w:rPr>
          <w:lang w:val="el-GR"/>
        </w:rPr>
        <w:t xml:space="preserve"> βαρύνουν όλες οι νόμιμες κρατήσεις (υπέρ Δημοσίου, Ε.Α.Α.ΔΗ.ΣΥ.) για τους Ο.Τ.Α. α΄ βαθμού, εισφορές κλπ., που αναφέρονται στη συγγραφή υποχρεώσεων. Σε περίπτωση άρνησής του παρακρατούνται από τον πρώτο λογαριασμό του.</w:t>
      </w:r>
    </w:p>
    <w:p w:rsidR="00093004" w:rsidRDefault="00093004" w:rsidP="00067A61">
      <w:pPr>
        <w:pStyle w:val="a7"/>
        <w:numPr>
          <w:ilvl w:val="0"/>
          <w:numId w:val="18"/>
        </w:numPr>
        <w:spacing w:after="120"/>
        <w:ind w:left="0" w:firstLine="708"/>
        <w:jc w:val="both"/>
        <w:rPr>
          <w:lang w:val="el-GR"/>
        </w:rPr>
      </w:pPr>
      <w:r>
        <w:rPr>
          <w:lang w:val="el-GR"/>
        </w:rPr>
        <w:t>Για ότι δεν προβλέφθηκε ισχύουν οι σχετικές διατάξεις του Ν. 4412/2016,  και του Ν. 3463/2006.</w:t>
      </w:r>
    </w:p>
    <w:p w:rsidR="00093004" w:rsidRDefault="00093004" w:rsidP="00093004">
      <w:pPr>
        <w:pStyle w:val="a7"/>
        <w:spacing w:after="120"/>
        <w:jc w:val="both"/>
        <w:rPr>
          <w:lang w:val="el-GR"/>
        </w:rPr>
      </w:pPr>
    </w:p>
    <w:p w:rsidR="009457D9" w:rsidRDefault="009457D9" w:rsidP="00093004">
      <w:pPr>
        <w:spacing w:line="360" w:lineRule="auto"/>
        <w:ind w:firstLine="708"/>
        <w:jc w:val="both"/>
      </w:pPr>
    </w:p>
    <w:p w:rsidR="00472E10" w:rsidRPr="00FB71BC" w:rsidRDefault="00472E10" w:rsidP="00472E10">
      <w:pPr>
        <w:rPr>
          <w:b/>
          <w:u w:val="single"/>
        </w:rPr>
      </w:pPr>
      <w:r w:rsidRPr="00472E10">
        <w:rPr>
          <w:b/>
        </w:rPr>
        <w:t xml:space="preserve">        </w:t>
      </w:r>
      <w:r w:rsidRPr="00FB71BC">
        <w:rPr>
          <w:b/>
          <w:u w:val="single"/>
        </w:rPr>
        <w:t>E Θ Ε Ω Ρ Η Θ Η</w:t>
      </w:r>
    </w:p>
    <w:p w:rsidR="00472E10" w:rsidRPr="00FB71BC" w:rsidRDefault="00472E10" w:rsidP="00472E10">
      <w:pPr>
        <w:rPr>
          <w:b/>
        </w:rPr>
      </w:pPr>
    </w:p>
    <w:p w:rsidR="00472E10" w:rsidRPr="00FB71BC" w:rsidRDefault="00472E10" w:rsidP="00472E10">
      <w:pPr>
        <w:rPr>
          <w:b/>
        </w:rPr>
      </w:pPr>
      <w:r>
        <w:rPr>
          <w:b/>
        </w:rPr>
        <w:t xml:space="preserve">     </w:t>
      </w:r>
      <w:r w:rsidRPr="00FB71BC">
        <w:rPr>
          <w:b/>
        </w:rPr>
        <w:t>Αιγάλεω   …………..                                                      Αιγάλεω  20 - 02 -2020</w:t>
      </w:r>
    </w:p>
    <w:p w:rsidR="00472E10" w:rsidRPr="00FB71BC" w:rsidRDefault="00472E10" w:rsidP="00472E10">
      <w:pPr>
        <w:rPr>
          <w:b/>
        </w:rPr>
      </w:pPr>
    </w:p>
    <w:p w:rsidR="00472E10" w:rsidRPr="00FB71BC" w:rsidRDefault="00472E10" w:rsidP="00472E10">
      <w:pPr>
        <w:rPr>
          <w:b/>
        </w:rPr>
      </w:pPr>
      <w:r w:rsidRPr="00FB71BC">
        <w:rPr>
          <w:b/>
        </w:rPr>
        <w:t xml:space="preserve">  </w:t>
      </w:r>
      <w:r>
        <w:rPr>
          <w:b/>
        </w:rPr>
        <w:t xml:space="preserve">   </w:t>
      </w:r>
      <w:r w:rsidRPr="00FB71BC">
        <w:rPr>
          <w:b/>
        </w:rPr>
        <w:t xml:space="preserve">  Η Πρ/νη Δ/νσης Πρασίνου                                                    Ο Συντάξας</w:t>
      </w:r>
    </w:p>
    <w:p w:rsidR="00472E10" w:rsidRPr="00FB71BC" w:rsidRDefault="00472E10" w:rsidP="00472E10">
      <w:pPr>
        <w:rPr>
          <w:b/>
        </w:rPr>
      </w:pPr>
      <w:r w:rsidRPr="00FB71BC">
        <w:rPr>
          <w:b/>
        </w:rPr>
        <w:t xml:space="preserve">               </w:t>
      </w:r>
    </w:p>
    <w:p w:rsidR="00472E10" w:rsidRPr="00FB71BC" w:rsidRDefault="00472E10" w:rsidP="00472E10">
      <w:pPr>
        <w:rPr>
          <w:b/>
        </w:rPr>
      </w:pPr>
      <w:r w:rsidRPr="00FB71BC">
        <w:rPr>
          <w:b/>
        </w:rPr>
        <w:t xml:space="preserve">                </w:t>
      </w:r>
      <w:r w:rsidRPr="00FB71BC">
        <w:t xml:space="preserve">                                                                               </w:t>
      </w:r>
    </w:p>
    <w:p w:rsidR="00472E10" w:rsidRPr="00FB71BC" w:rsidRDefault="00472E10" w:rsidP="00472E10">
      <w:pPr>
        <w:rPr>
          <w:b/>
        </w:rPr>
      </w:pPr>
      <w:r w:rsidRPr="00FB71BC">
        <w:rPr>
          <w:b/>
        </w:rPr>
        <w:t xml:space="preserve">      </w:t>
      </w:r>
      <w:r>
        <w:rPr>
          <w:b/>
        </w:rPr>
        <w:t xml:space="preserve">  </w:t>
      </w:r>
      <w:r w:rsidRPr="00FB71BC">
        <w:rPr>
          <w:b/>
        </w:rPr>
        <w:t>Παπουτσή Αρτεμησία                                                      Γονιδάκης Αντώνιος</w:t>
      </w:r>
    </w:p>
    <w:p w:rsidR="00472E10" w:rsidRPr="00FB71BC" w:rsidRDefault="00472E10" w:rsidP="00472E10">
      <w:pPr>
        <w:ind w:right="-58"/>
        <w:rPr>
          <w:b/>
        </w:rPr>
      </w:pPr>
      <w:r w:rsidRPr="00FB71BC">
        <w:rPr>
          <w:b/>
        </w:rPr>
        <w:t xml:space="preserve">    </w:t>
      </w:r>
      <w:r>
        <w:rPr>
          <w:b/>
        </w:rPr>
        <w:t xml:space="preserve">    </w:t>
      </w:r>
      <w:r w:rsidRPr="00FB71BC">
        <w:rPr>
          <w:b/>
        </w:rPr>
        <w:t xml:space="preserve">Τεχνολόγος Γεωπονίας                                                         Γεωπόνος ΠΕ     </w:t>
      </w:r>
    </w:p>
    <w:p w:rsidR="00472E10" w:rsidRPr="00FB71BC" w:rsidRDefault="00472E10" w:rsidP="00472E10">
      <w:pPr>
        <w:ind w:right="-58"/>
        <w:rPr>
          <w:b/>
        </w:rPr>
      </w:pPr>
      <w:r w:rsidRPr="00FB71BC">
        <w:rPr>
          <w:b/>
        </w:rPr>
        <w:t xml:space="preserve">                                                                                    </w:t>
      </w:r>
      <w:r w:rsidRPr="00FB71BC">
        <w:rPr>
          <w:b/>
        </w:rPr>
        <w:tab/>
        <w:t xml:space="preserve">  </w:t>
      </w:r>
    </w:p>
    <w:p w:rsidR="00472E10" w:rsidRPr="00FB71BC" w:rsidRDefault="00472E10" w:rsidP="00472E10">
      <w:pPr>
        <w:ind w:right="-58"/>
        <w:rPr>
          <w:b/>
        </w:rPr>
      </w:pPr>
    </w:p>
    <w:p w:rsidR="009457D9" w:rsidRDefault="009457D9" w:rsidP="00093004">
      <w:pPr>
        <w:spacing w:line="360" w:lineRule="auto"/>
        <w:ind w:firstLine="708"/>
        <w:jc w:val="both"/>
      </w:pPr>
    </w:p>
    <w:p w:rsidR="00093004" w:rsidRDefault="00093004" w:rsidP="00093004">
      <w:pPr>
        <w:spacing w:line="360" w:lineRule="auto"/>
        <w:ind w:firstLine="708"/>
        <w:jc w:val="both"/>
      </w:pPr>
      <w:r>
        <w:t xml:space="preserve">                                                                      </w:t>
      </w:r>
    </w:p>
    <w:p w:rsidR="00093004" w:rsidRDefault="00093004" w:rsidP="00093004">
      <w:pPr>
        <w:ind w:firstLine="709"/>
        <w:jc w:val="both"/>
      </w:pPr>
      <w:r>
        <w:t xml:space="preserve">   </w:t>
      </w:r>
    </w:p>
    <w:p w:rsidR="00093004" w:rsidRDefault="00093004" w:rsidP="00472E10">
      <w:pPr>
        <w:spacing w:line="360" w:lineRule="auto"/>
        <w:ind w:left="2880" w:firstLine="720"/>
      </w:pPr>
      <w:r>
        <w:t>Ο ΔΗΜΑΡΧΟΣ</w:t>
      </w:r>
    </w:p>
    <w:p w:rsidR="00093004" w:rsidRDefault="00093004" w:rsidP="00093004">
      <w:pPr>
        <w:spacing w:line="360" w:lineRule="auto"/>
        <w:ind w:firstLine="708"/>
        <w:jc w:val="both"/>
      </w:pPr>
    </w:p>
    <w:p w:rsidR="00093004" w:rsidRDefault="00093004" w:rsidP="00093004">
      <w:pPr>
        <w:spacing w:line="360" w:lineRule="auto"/>
        <w:ind w:firstLine="708"/>
        <w:jc w:val="both"/>
      </w:pPr>
      <w:r>
        <w:t xml:space="preserve">                                           </w:t>
      </w:r>
    </w:p>
    <w:p w:rsidR="00093004" w:rsidRDefault="00093004" w:rsidP="00472E10">
      <w:pPr>
        <w:spacing w:line="360" w:lineRule="auto"/>
        <w:ind w:firstLine="708"/>
        <w:jc w:val="both"/>
      </w:pPr>
      <w:r>
        <w:t xml:space="preserve">                                   </w:t>
      </w:r>
      <w:r w:rsidR="00472E10">
        <w:t xml:space="preserve">  </w:t>
      </w:r>
      <w:r>
        <w:t xml:space="preserve">        ΙΩΑΝΝΗΣ  ΓΚΙΚΑΣ</w:t>
      </w:r>
    </w:p>
    <w:p w:rsidR="00093004" w:rsidRDefault="00093004" w:rsidP="00093004">
      <w:pPr>
        <w:spacing w:line="360" w:lineRule="auto"/>
        <w:ind w:firstLine="708"/>
        <w:jc w:val="both"/>
      </w:pPr>
    </w:p>
    <w:p w:rsidR="00093004" w:rsidRDefault="00093004" w:rsidP="00093004">
      <w:pPr>
        <w:spacing w:line="360" w:lineRule="auto"/>
        <w:ind w:firstLine="708"/>
        <w:jc w:val="both"/>
      </w:pPr>
    </w:p>
    <w:p w:rsidR="00093004" w:rsidRDefault="00093004" w:rsidP="00093004">
      <w:pPr>
        <w:spacing w:line="360" w:lineRule="auto"/>
        <w:ind w:firstLine="708"/>
        <w:jc w:val="both"/>
      </w:pPr>
    </w:p>
    <w:p w:rsidR="000A5F7B" w:rsidRPr="00D67F56" w:rsidRDefault="00D156D5" w:rsidP="00D642A5">
      <w:pPr>
        <w:rPr>
          <w:rFonts w:ascii="Arial" w:hAnsi="Arial" w:cs="Arial"/>
          <w:sz w:val="20"/>
          <w:szCs w:val="20"/>
        </w:rPr>
      </w:pPr>
      <w:r w:rsidRPr="00D67F56">
        <w:rPr>
          <w:rFonts w:ascii="Arial" w:hAnsi="Arial" w:cs="Arial"/>
          <w:b/>
          <w:i/>
          <w:color w:val="000000"/>
          <w:sz w:val="20"/>
          <w:szCs w:val="20"/>
        </w:rPr>
        <w:t xml:space="preserve">         </w:t>
      </w:r>
    </w:p>
    <w:p w:rsidR="000A5F7B" w:rsidRDefault="000A5F7B" w:rsidP="009E3556">
      <w:pPr>
        <w:jc w:val="center"/>
        <w:rPr>
          <w:rFonts w:ascii="Tahoma" w:hAnsi="Tahoma" w:cs="Tahoma"/>
          <w:sz w:val="22"/>
          <w:szCs w:val="22"/>
        </w:rPr>
      </w:pPr>
    </w:p>
    <w:p w:rsidR="000A5F7B" w:rsidRDefault="000A5F7B" w:rsidP="009E3556">
      <w:pPr>
        <w:jc w:val="center"/>
        <w:rPr>
          <w:rFonts w:ascii="Tahoma" w:hAnsi="Tahoma" w:cs="Tahoma"/>
          <w:sz w:val="22"/>
          <w:szCs w:val="22"/>
        </w:rPr>
      </w:pPr>
    </w:p>
    <w:p w:rsidR="000A5F7B" w:rsidRDefault="000A5F7B" w:rsidP="009E3556">
      <w:pPr>
        <w:jc w:val="center"/>
        <w:rPr>
          <w:rFonts w:ascii="Tahoma" w:hAnsi="Tahoma" w:cs="Tahoma"/>
          <w:sz w:val="22"/>
          <w:szCs w:val="22"/>
        </w:rPr>
      </w:pPr>
    </w:p>
    <w:p w:rsidR="009457D9" w:rsidRDefault="009457D9" w:rsidP="009E3556">
      <w:pPr>
        <w:jc w:val="center"/>
        <w:rPr>
          <w:rFonts w:ascii="Tahoma" w:hAnsi="Tahoma" w:cs="Tahoma"/>
          <w:sz w:val="22"/>
          <w:szCs w:val="22"/>
        </w:rPr>
      </w:pPr>
    </w:p>
    <w:p w:rsidR="009457D9" w:rsidRDefault="009457D9" w:rsidP="009E3556">
      <w:pPr>
        <w:jc w:val="center"/>
        <w:rPr>
          <w:rFonts w:ascii="Tahoma" w:hAnsi="Tahoma" w:cs="Tahoma"/>
          <w:sz w:val="22"/>
          <w:szCs w:val="22"/>
        </w:rPr>
      </w:pPr>
    </w:p>
    <w:tbl>
      <w:tblPr>
        <w:tblW w:w="9747" w:type="dxa"/>
        <w:tblLook w:val="01E0" w:firstRow="1" w:lastRow="1" w:firstColumn="1" w:lastColumn="1" w:noHBand="0" w:noVBand="0"/>
      </w:tblPr>
      <w:tblGrid>
        <w:gridCol w:w="3510"/>
        <w:gridCol w:w="6237"/>
      </w:tblGrid>
      <w:tr w:rsidR="00736101" w:rsidTr="00736101">
        <w:trPr>
          <w:trHeight w:val="993"/>
        </w:trPr>
        <w:tc>
          <w:tcPr>
            <w:tcW w:w="3510" w:type="dxa"/>
            <w:vAlign w:val="bottom"/>
            <w:hideMark/>
          </w:tcPr>
          <w:p w:rsidR="00736101" w:rsidRDefault="00736101">
            <w:pPr>
              <w:autoSpaceDE w:val="0"/>
              <w:autoSpaceDN w:val="0"/>
              <w:adjustRightInd w:val="0"/>
              <w:jc w:val="both"/>
              <w:rPr>
                <w:rFonts w:ascii="Arial" w:hAnsi="Arial" w:cs="Arial"/>
              </w:rPr>
            </w:pPr>
            <w:r w:rsidRPr="00670488">
              <w:rPr>
                <w:rFonts w:ascii="Arial" w:hAnsi="Arial"/>
                <w:b/>
                <w:i/>
                <w:color w:val="000000"/>
                <w:sz w:val="28"/>
              </w:rPr>
              <w:object w:dxaOrig="1200" w:dyaOrig="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53.4pt" o:ole="" fillcolor="window">
                  <v:imagedata r:id="rId13" o:title=""/>
                </v:shape>
                <o:OLEObject Type="Embed" ProgID="Word.Picture.8" ShapeID="_x0000_i1025" DrawAspect="Content" ObjectID="_1649532103" r:id="rId14"/>
              </w:object>
            </w:r>
          </w:p>
        </w:tc>
        <w:tc>
          <w:tcPr>
            <w:tcW w:w="6237" w:type="dxa"/>
            <w:vAlign w:val="bottom"/>
          </w:tcPr>
          <w:p w:rsidR="00736101" w:rsidRDefault="00736101">
            <w:pPr>
              <w:autoSpaceDE w:val="0"/>
              <w:autoSpaceDN w:val="0"/>
              <w:adjustRightInd w:val="0"/>
              <w:jc w:val="both"/>
              <w:rPr>
                <w:rFonts w:ascii="Arial" w:hAnsi="Arial" w:cs="Arial"/>
              </w:rPr>
            </w:pPr>
          </w:p>
        </w:tc>
      </w:tr>
      <w:tr w:rsidR="00736101" w:rsidTr="00736101">
        <w:trPr>
          <w:trHeight w:val="340"/>
        </w:trPr>
        <w:tc>
          <w:tcPr>
            <w:tcW w:w="3510" w:type="dxa"/>
            <w:vAlign w:val="bottom"/>
            <w:hideMark/>
          </w:tcPr>
          <w:p w:rsidR="00736101" w:rsidRDefault="00736101">
            <w:pPr>
              <w:autoSpaceDE w:val="0"/>
              <w:autoSpaceDN w:val="0"/>
              <w:adjustRightInd w:val="0"/>
              <w:jc w:val="both"/>
              <w:rPr>
                <w:rFonts w:ascii="Arial" w:hAnsi="Arial" w:cs="Arial"/>
              </w:rPr>
            </w:pPr>
            <w:r>
              <w:rPr>
                <w:rFonts w:ascii="Arial" w:hAnsi="Arial" w:cs="Arial"/>
                <w:sz w:val="22"/>
                <w:szCs w:val="22"/>
              </w:rPr>
              <w:t>ΕΛΛΗΝΙΚΗ ΔΗΜΟΚΡΑΤΙΑ</w:t>
            </w:r>
          </w:p>
        </w:tc>
        <w:tc>
          <w:tcPr>
            <w:tcW w:w="6237" w:type="dxa"/>
            <w:vAlign w:val="bottom"/>
            <w:hideMark/>
          </w:tcPr>
          <w:p w:rsidR="00736101" w:rsidRDefault="00736101">
            <w:pPr>
              <w:autoSpaceDE w:val="0"/>
              <w:autoSpaceDN w:val="0"/>
              <w:adjustRightInd w:val="0"/>
              <w:jc w:val="both"/>
              <w:rPr>
                <w:rFonts w:ascii="Arial" w:hAnsi="Arial" w:cs="Arial"/>
              </w:rPr>
            </w:pPr>
            <w:r>
              <w:rPr>
                <w:rFonts w:ascii="Arial" w:hAnsi="Arial" w:cs="Arial"/>
                <w:sz w:val="22"/>
                <w:szCs w:val="22"/>
              </w:rPr>
              <w:t>ΕΡΓΑΣΙΑ: «Κλάδεμα ψηλών και επικίνδυνων δέντρων</w:t>
            </w:r>
          </w:p>
        </w:tc>
      </w:tr>
      <w:tr w:rsidR="00736101" w:rsidTr="00736101">
        <w:trPr>
          <w:trHeight w:val="284"/>
        </w:trPr>
        <w:tc>
          <w:tcPr>
            <w:tcW w:w="3510" w:type="dxa"/>
            <w:vAlign w:val="bottom"/>
            <w:hideMark/>
          </w:tcPr>
          <w:p w:rsidR="00736101" w:rsidRDefault="00736101">
            <w:pPr>
              <w:autoSpaceDE w:val="0"/>
              <w:autoSpaceDN w:val="0"/>
              <w:adjustRightInd w:val="0"/>
              <w:jc w:val="both"/>
              <w:rPr>
                <w:rFonts w:ascii="Arial" w:hAnsi="Arial" w:cs="Arial"/>
              </w:rPr>
            </w:pPr>
            <w:r>
              <w:rPr>
                <w:rFonts w:ascii="Arial" w:hAnsi="Arial" w:cs="Arial"/>
                <w:sz w:val="22"/>
                <w:szCs w:val="22"/>
              </w:rPr>
              <w:t>ΔΗΜΟΣ ΑΙΓΑΛΕΩ</w:t>
            </w:r>
          </w:p>
        </w:tc>
        <w:tc>
          <w:tcPr>
            <w:tcW w:w="6237" w:type="dxa"/>
            <w:vAlign w:val="bottom"/>
            <w:hideMark/>
          </w:tcPr>
          <w:p w:rsidR="00736101" w:rsidRDefault="00736101">
            <w:pPr>
              <w:autoSpaceDE w:val="0"/>
              <w:autoSpaceDN w:val="0"/>
              <w:adjustRightInd w:val="0"/>
              <w:jc w:val="both"/>
              <w:rPr>
                <w:rFonts w:ascii="Arial" w:hAnsi="Arial" w:cs="Arial"/>
              </w:rPr>
            </w:pPr>
            <w:r>
              <w:rPr>
                <w:rFonts w:ascii="Arial" w:hAnsi="Arial" w:cs="Arial"/>
                <w:sz w:val="22"/>
                <w:szCs w:val="22"/>
              </w:rPr>
              <w:t>σε δρόμους, πλατείες, σχολεία κ.λ.π. του Δήμου»</w:t>
            </w:r>
          </w:p>
        </w:tc>
      </w:tr>
      <w:tr w:rsidR="00736101" w:rsidTr="00736101">
        <w:trPr>
          <w:trHeight w:val="284"/>
        </w:trPr>
        <w:tc>
          <w:tcPr>
            <w:tcW w:w="3510" w:type="dxa"/>
            <w:vAlign w:val="bottom"/>
            <w:hideMark/>
          </w:tcPr>
          <w:p w:rsidR="00736101" w:rsidRDefault="00736101">
            <w:pPr>
              <w:autoSpaceDE w:val="0"/>
              <w:autoSpaceDN w:val="0"/>
              <w:adjustRightInd w:val="0"/>
              <w:jc w:val="both"/>
              <w:rPr>
                <w:rFonts w:ascii="Arial" w:hAnsi="Arial" w:cs="Arial"/>
              </w:rPr>
            </w:pPr>
            <w:r>
              <w:rPr>
                <w:rFonts w:ascii="Arial" w:hAnsi="Arial" w:cs="Arial"/>
                <w:sz w:val="22"/>
                <w:szCs w:val="22"/>
              </w:rPr>
              <w:t>Δ/ΝΣΗ ΠΡΑΣΙΝΟΥ</w:t>
            </w:r>
          </w:p>
        </w:tc>
        <w:tc>
          <w:tcPr>
            <w:tcW w:w="6237" w:type="dxa"/>
            <w:vAlign w:val="bottom"/>
          </w:tcPr>
          <w:p w:rsidR="00736101" w:rsidRDefault="00736101">
            <w:pPr>
              <w:autoSpaceDE w:val="0"/>
              <w:autoSpaceDN w:val="0"/>
              <w:adjustRightInd w:val="0"/>
              <w:jc w:val="both"/>
              <w:rPr>
                <w:rFonts w:ascii="Arial" w:hAnsi="Arial" w:cs="Arial"/>
              </w:rPr>
            </w:pPr>
          </w:p>
        </w:tc>
      </w:tr>
      <w:tr w:rsidR="00736101" w:rsidTr="00736101">
        <w:trPr>
          <w:trHeight w:val="284"/>
        </w:trPr>
        <w:tc>
          <w:tcPr>
            <w:tcW w:w="3510" w:type="dxa"/>
            <w:vAlign w:val="bottom"/>
            <w:hideMark/>
          </w:tcPr>
          <w:p w:rsidR="00736101" w:rsidRDefault="00736101">
            <w:pPr>
              <w:autoSpaceDE w:val="0"/>
              <w:autoSpaceDN w:val="0"/>
              <w:adjustRightInd w:val="0"/>
              <w:jc w:val="both"/>
              <w:rPr>
                <w:rFonts w:ascii="Arial" w:hAnsi="Arial" w:cs="Arial"/>
              </w:rPr>
            </w:pPr>
            <w:r>
              <w:rPr>
                <w:rFonts w:ascii="Arial" w:hAnsi="Arial" w:cs="Arial"/>
                <w:sz w:val="22"/>
                <w:szCs w:val="22"/>
              </w:rPr>
              <w:t>ΤΜΗΜΑ ΠΡΑΣΙΝΟΥ</w:t>
            </w:r>
          </w:p>
        </w:tc>
        <w:tc>
          <w:tcPr>
            <w:tcW w:w="6237" w:type="dxa"/>
            <w:vAlign w:val="bottom"/>
            <w:hideMark/>
          </w:tcPr>
          <w:p w:rsidR="00736101" w:rsidRDefault="00736101">
            <w:pPr>
              <w:autoSpaceDE w:val="0"/>
              <w:autoSpaceDN w:val="0"/>
              <w:adjustRightInd w:val="0"/>
              <w:jc w:val="both"/>
              <w:rPr>
                <w:rFonts w:ascii="Arial" w:hAnsi="Arial" w:cs="Arial"/>
              </w:rPr>
            </w:pPr>
            <w:r>
              <w:rPr>
                <w:rFonts w:ascii="Arial" w:hAnsi="Arial" w:cs="Arial"/>
                <w:sz w:val="22"/>
                <w:szCs w:val="22"/>
              </w:rPr>
              <w:t xml:space="preserve"> </w:t>
            </w:r>
          </w:p>
        </w:tc>
      </w:tr>
      <w:tr w:rsidR="00736101" w:rsidTr="00736101">
        <w:trPr>
          <w:trHeight w:val="284"/>
        </w:trPr>
        <w:tc>
          <w:tcPr>
            <w:tcW w:w="3510" w:type="dxa"/>
            <w:vAlign w:val="bottom"/>
          </w:tcPr>
          <w:p w:rsidR="00736101" w:rsidRDefault="00736101">
            <w:pPr>
              <w:autoSpaceDE w:val="0"/>
              <w:autoSpaceDN w:val="0"/>
              <w:adjustRightInd w:val="0"/>
              <w:jc w:val="both"/>
              <w:rPr>
                <w:rFonts w:ascii="Arial" w:hAnsi="Arial" w:cs="Arial"/>
              </w:rPr>
            </w:pPr>
          </w:p>
        </w:tc>
        <w:tc>
          <w:tcPr>
            <w:tcW w:w="6237" w:type="dxa"/>
            <w:vAlign w:val="bottom"/>
          </w:tcPr>
          <w:p w:rsidR="00736101" w:rsidRDefault="00736101">
            <w:pPr>
              <w:autoSpaceDE w:val="0"/>
              <w:autoSpaceDN w:val="0"/>
              <w:adjustRightInd w:val="0"/>
              <w:jc w:val="both"/>
              <w:rPr>
                <w:rFonts w:ascii="Arial" w:hAnsi="Arial" w:cs="Arial"/>
              </w:rPr>
            </w:pPr>
          </w:p>
        </w:tc>
      </w:tr>
      <w:tr w:rsidR="00736101" w:rsidTr="00736101">
        <w:trPr>
          <w:trHeight w:val="284"/>
        </w:trPr>
        <w:tc>
          <w:tcPr>
            <w:tcW w:w="3510" w:type="dxa"/>
            <w:vAlign w:val="bottom"/>
          </w:tcPr>
          <w:p w:rsidR="00736101" w:rsidRDefault="00736101">
            <w:pPr>
              <w:autoSpaceDE w:val="0"/>
              <w:autoSpaceDN w:val="0"/>
              <w:adjustRightInd w:val="0"/>
              <w:jc w:val="both"/>
              <w:rPr>
                <w:rFonts w:ascii="Arial" w:hAnsi="Arial" w:cs="Arial"/>
              </w:rPr>
            </w:pPr>
          </w:p>
        </w:tc>
        <w:tc>
          <w:tcPr>
            <w:tcW w:w="6237" w:type="dxa"/>
            <w:vAlign w:val="bottom"/>
          </w:tcPr>
          <w:p w:rsidR="00736101" w:rsidRDefault="00736101">
            <w:pPr>
              <w:autoSpaceDE w:val="0"/>
              <w:autoSpaceDN w:val="0"/>
              <w:adjustRightInd w:val="0"/>
              <w:jc w:val="both"/>
              <w:rPr>
                <w:rFonts w:ascii="Arial" w:hAnsi="Arial" w:cs="Arial"/>
              </w:rPr>
            </w:pPr>
          </w:p>
        </w:tc>
      </w:tr>
    </w:tbl>
    <w:p w:rsidR="00736101" w:rsidRDefault="00736101" w:rsidP="00736101">
      <w:pPr>
        <w:autoSpaceDE w:val="0"/>
        <w:autoSpaceDN w:val="0"/>
        <w:adjustRightInd w:val="0"/>
        <w:jc w:val="both"/>
        <w:rPr>
          <w:rFonts w:ascii="Arial" w:hAnsi="Arial" w:cs="Arial"/>
          <w:b/>
          <w:sz w:val="22"/>
          <w:szCs w:val="22"/>
        </w:rPr>
      </w:pPr>
    </w:p>
    <w:p w:rsidR="00736101" w:rsidRDefault="00736101" w:rsidP="00736101">
      <w:pPr>
        <w:autoSpaceDE w:val="0"/>
        <w:autoSpaceDN w:val="0"/>
        <w:adjustRightInd w:val="0"/>
        <w:jc w:val="both"/>
        <w:rPr>
          <w:rFonts w:ascii="Arial" w:hAnsi="Arial" w:cs="Arial"/>
          <w:b/>
          <w:sz w:val="22"/>
          <w:szCs w:val="22"/>
        </w:rPr>
      </w:pPr>
      <w:r>
        <w:rPr>
          <w:rFonts w:ascii="Arial" w:hAnsi="Arial" w:cs="Arial"/>
          <w:b/>
          <w:sz w:val="22"/>
          <w:szCs w:val="22"/>
        </w:rPr>
        <w:t>Κ.Α: 35.6262.027</w:t>
      </w:r>
    </w:p>
    <w:p w:rsidR="00736101" w:rsidRDefault="00736101" w:rsidP="00736101">
      <w:pPr>
        <w:autoSpaceDE w:val="0"/>
        <w:autoSpaceDN w:val="0"/>
        <w:adjustRightInd w:val="0"/>
        <w:jc w:val="both"/>
        <w:rPr>
          <w:rFonts w:ascii="Arial,Bold" w:hAnsi="Arial,Bold" w:cs="Arial,Bold"/>
          <w:b/>
          <w:bCs/>
          <w:sz w:val="22"/>
          <w:szCs w:val="22"/>
          <w:lang w:val="en-US"/>
        </w:rPr>
      </w:pPr>
      <w:r>
        <w:rPr>
          <w:rFonts w:ascii="Arial" w:hAnsi="Arial" w:cs="Arial"/>
          <w:b/>
          <w:sz w:val="22"/>
          <w:szCs w:val="22"/>
        </w:rPr>
        <w:t xml:space="preserve">Αριθ. μελέτης:  </w:t>
      </w:r>
      <w:r>
        <w:rPr>
          <w:rFonts w:ascii="Arial" w:hAnsi="Arial" w:cs="Arial"/>
          <w:b/>
          <w:sz w:val="22"/>
          <w:szCs w:val="22"/>
          <w:lang w:val="en-US"/>
        </w:rPr>
        <w:t xml:space="preserve">1 </w:t>
      </w:r>
      <w:r>
        <w:rPr>
          <w:rFonts w:ascii="Arial" w:hAnsi="Arial" w:cs="Arial"/>
          <w:b/>
          <w:sz w:val="22"/>
          <w:szCs w:val="22"/>
        </w:rPr>
        <w:t>/20</w:t>
      </w:r>
      <w:r>
        <w:rPr>
          <w:rFonts w:ascii="Arial" w:hAnsi="Arial" w:cs="Arial"/>
          <w:b/>
          <w:sz w:val="22"/>
          <w:szCs w:val="22"/>
          <w:lang w:val="en-US"/>
        </w:rPr>
        <w:t>20</w:t>
      </w:r>
    </w:p>
    <w:p w:rsidR="00736101" w:rsidRDefault="00736101" w:rsidP="00736101">
      <w:pPr>
        <w:autoSpaceDE w:val="0"/>
        <w:autoSpaceDN w:val="0"/>
        <w:adjustRightInd w:val="0"/>
        <w:rPr>
          <w:rFonts w:ascii="Arial" w:hAnsi="Arial" w:cs="Arial"/>
          <w:b/>
          <w:sz w:val="22"/>
          <w:szCs w:val="22"/>
        </w:rPr>
      </w:pPr>
      <w:r>
        <w:rPr>
          <w:rFonts w:ascii="Arial" w:hAnsi="Arial" w:cs="Arial"/>
          <w:b/>
          <w:sz w:val="22"/>
          <w:szCs w:val="22"/>
        </w:rPr>
        <w:t>Αριθ. πρωτ.: 4887/20-2-2020</w:t>
      </w:r>
    </w:p>
    <w:p w:rsidR="00736101" w:rsidRDefault="00736101" w:rsidP="00736101">
      <w:pPr>
        <w:autoSpaceDE w:val="0"/>
        <w:autoSpaceDN w:val="0"/>
        <w:adjustRightInd w:val="0"/>
        <w:rPr>
          <w:rFonts w:ascii="Arial" w:hAnsi="Arial" w:cs="Arial"/>
          <w:b/>
          <w:sz w:val="22"/>
          <w:szCs w:val="22"/>
        </w:rPr>
      </w:pPr>
      <w:r>
        <w:rPr>
          <w:rFonts w:ascii="Arial" w:hAnsi="Arial" w:cs="Arial"/>
          <w:b/>
          <w:sz w:val="22"/>
          <w:szCs w:val="22"/>
          <w:lang w:val="en-US"/>
        </w:rPr>
        <w:t>CPV</w:t>
      </w:r>
      <w:r>
        <w:rPr>
          <w:rFonts w:ascii="Arial" w:hAnsi="Arial" w:cs="Arial"/>
          <w:b/>
          <w:sz w:val="22"/>
          <w:szCs w:val="22"/>
        </w:rPr>
        <w:t xml:space="preserve">: 77341000-2 </w:t>
      </w:r>
    </w:p>
    <w:p w:rsidR="00736101" w:rsidRDefault="00736101" w:rsidP="00736101">
      <w:pPr>
        <w:autoSpaceDE w:val="0"/>
        <w:autoSpaceDN w:val="0"/>
        <w:adjustRightInd w:val="0"/>
        <w:rPr>
          <w:rFonts w:ascii="Arial" w:hAnsi="Arial" w:cs="Arial"/>
          <w:b/>
          <w:sz w:val="22"/>
          <w:szCs w:val="22"/>
        </w:rPr>
      </w:pPr>
    </w:p>
    <w:p w:rsidR="00736101" w:rsidRDefault="00736101" w:rsidP="00736101">
      <w:pPr>
        <w:autoSpaceDE w:val="0"/>
        <w:autoSpaceDN w:val="0"/>
        <w:adjustRightInd w:val="0"/>
        <w:jc w:val="center"/>
        <w:rPr>
          <w:rFonts w:ascii="Arial,Bold" w:hAnsi="Arial,Bold" w:cs="Arial,Bold"/>
          <w:b/>
          <w:bCs/>
        </w:rPr>
      </w:pPr>
    </w:p>
    <w:p w:rsidR="00736101" w:rsidRPr="00FB71BC" w:rsidRDefault="00736101" w:rsidP="00736101">
      <w:pPr>
        <w:autoSpaceDE w:val="0"/>
        <w:autoSpaceDN w:val="0"/>
        <w:adjustRightInd w:val="0"/>
        <w:jc w:val="center"/>
        <w:rPr>
          <w:b/>
          <w:bCs/>
        </w:rPr>
      </w:pPr>
      <w:r w:rsidRPr="00FB71BC">
        <w:rPr>
          <w:b/>
          <w:bCs/>
        </w:rPr>
        <w:t>ΤΕΧΝΙΚΗ ΕΚΘΕΣΗ – ΤΕΧΝΙΚΕΣ ΠΡΟΔΙΑΓΡΑΦΕΣ</w:t>
      </w:r>
    </w:p>
    <w:p w:rsidR="00736101" w:rsidRPr="00FB71BC" w:rsidRDefault="00736101" w:rsidP="00736101">
      <w:pPr>
        <w:ind w:firstLine="720"/>
        <w:jc w:val="both"/>
      </w:pPr>
    </w:p>
    <w:p w:rsidR="00736101" w:rsidRPr="00FB71BC" w:rsidRDefault="00736101" w:rsidP="00736101">
      <w:pPr>
        <w:jc w:val="both"/>
        <w:rPr>
          <w:color w:val="000000"/>
          <w:u w:val="single"/>
        </w:rPr>
      </w:pPr>
      <w:r w:rsidRPr="00FB71BC">
        <w:t xml:space="preserve">Η μελέτη αυτή προϋπολογισμού </w:t>
      </w:r>
      <w:r w:rsidRPr="00FB71BC">
        <w:rPr>
          <w:b/>
        </w:rPr>
        <w:t>24.713,20€</w:t>
      </w:r>
      <w:r w:rsidRPr="00FB71BC">
        <w:rPr>
          <w:b/>
          <w:bCs/>
        </w:rPr>
        <w:t xml:space="preserve"> με Φ.Π.Α. </w:t>
      </w:r>
      <w:r w:rsidRPr="00FB71BC">
        <w:t xml:space="preserve">αφορά την  εργασία κλαδέματος  για δέντρα  με ύψος πάνω από 8 μ. με καλαθοφόρο όχημα ,σε κοινόχρηστους χώρους και σχολεία του Δήμου </w:t>
      </w:r>
      <w:r w:rsidRPr="00FB71BC">
        <w:rPr>
          <w:bCs/>
          <w:u w:val="single"/>
        </w:rPr>
        <w:t>και θα βαρύνει τους Κ.Α. 35.6262.027 «Κλάδεμα ψηλών και επικίνδυνων δέντρων σε δρόμους ,πλατείες ,σχολεία κ.λ.π. του Δήμου Αιγάλεω» του προϋπολογισμού έτους  2020.</w:t>
      </w:r>
    </w:p>
    <w:p w:rsidR="00736101" w:rsidRPr="00FB71BC" w:rsidRDefault="00736101" w:rsidP="00736101">
      <w:pPr>
        <w:ind w:firstLine="567"/>
        <w:jc w:val="both"/>
      </w:pPr>
      <w:r w:rsidRPr="00FB71BC">
        <w:t xml:space="preserve">Ο Δήμος Αιγάλεω έχει πάνω από είκοσι πέντε χιλιάδες δέντρα που βρίσκονται σε πεζοδρόμια, πάρκα πλατείες νησίδες και σχολικά συγκροτήματα τα οποία ανά τακτά χρονικά διαστήματα (2-3 χρόνια) χρειάζεται να κλαδεύονται για την ασφαλή διαβίωση των δημοτών. Οι χώροι που βρίσκονται αυτά τα δέντρα είναι κατανεμημένα σε 295  αυτοτελείς  χώρους, που ενδεικτικά αναφέρονται στον παρακάτω πίνακα: </w:t>
      </w:r>
    </w:p>
    <w:p w:rsidR="00736101" w:rsidRPr="00FB71BC" w:rsidRDefault="00736101" w:rsidP="00736101">
      <w:pPr>
        <w:ind w:firstLine="567"/>
        <w:jc w:val="both"/>
      </w:pPr>
    </w:p>
    <w:tbl>
      <w:tblPr>
        <w:tblpPr w:leftFromText="180" w:rightFromText="180" w:vertAnchor="text" w:horzAnchor="margin" w:tblpY="36"/>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2410"/>
      </w:tblGrid>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rPr>
                <w:b/>
              </w:rPr>
            </w:pPr>
            <w:r w:rsidRPr="00FB71BC">
              <w:rPr>
                <w:b/>
              </w:rPr>
              <w:t>ΧΩΡΟΙ</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rPr>
                <w:b/>
              </w:rPr>
            </w:pPr>
            <w:r w:rsidRPr="00FB71BC">
              <w:rPr>
                <w:b/>
              </w:rPr>
              <w:t>ΑΡΙΘΜΟΣ</w:t>
            </w:r>
            <w:r w:rsidRPr="00FB71BC">
              <w:rPr>
                <w:b/>
                <w:lang w:val="en-US"/>
              </w:rPr>
              <w:t xml:space="preserve"> </w:t>
            </w:r>
            <w:r w:rsidRPr="00FB71BC">
              <w:rPr>
                <w:b/>
              </w:rPr>
              <w:t>ΧΩΡΩΝ</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rPr>
                <w:b/>
              </w:rPr>
            </w:pPr>
            <w:r w:rsidRPr="00FB71BC">
              <w:rPr>
                <w:b/>
              </w:rPr>
              <w:t>ΣΥΝ. ΕΚΤΑΣΗ ΕΞΩΤ. ΧΩΡΩΝ (</w:t>
            </w:r>
            <w:r w:rsidRPr="00FB71BC">
              <w:rPr>
                <w:b/>
                <w:lang w:val="en-US"/>
              </w:rPr>
              <w:t>m</w:t>
            </w:r>
            <w:r w:rsidRPr="00FB71BC">
              <w:rPr>
                <w:b/>
                <w:vertAlign w:val="superscript"/>
              </w:rPr>
              <w:t>2</w:t>
            </w:r>
            <w:r w:rsidRPr="00FB71BC">
              <w:rPr>
                <w:b/>
              </w:rPr>
              <w:t>)</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ΠΛΑΤΕΙΕΣ</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90</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153.000</w:t>
            </w:r>
          </w:p>
        </w:tc>
      </w:tr>
      <w:tr w:rsidR="00736101" w:rsidRPr="00FB71BC" w:rsidTr="00736101">
        <w:trPr>
          <w:trHeight w:val="66"/>
        </w:trPr>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ΠΑΙΔΙΚΕΣ ΧΑΡΕΣ</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43</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60.000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ΚΕΝΤΡΙΚΟΙ ΟΔΙΚΟΙ ΑΞΟΝΕΣ ΚΑΙ ΝΗΣΙΔΕΣ</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7</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32.000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ΑΛΣΟΣ ΜΠΑΡΟΥΤΑΔΙΚΟ</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143.000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ΑΛΣΟΣ ΛΟΙΜΩΔΩΝ</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12.000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ΠΑΡΚΟ ΕΛΙΑΣ</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25.000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ΣΧΟΛΕΙΑ (ΔΗΜΟΤΙΚΑ, ΓΥΜΝΑΣΙΑ, ΛΥΚΕΙΑ)</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69</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184.000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ΚΤΗΜΑ ΜΕΡΚΑΤΗ, ΕΠΑΛ</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66.000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ΓΗΠΕΔΑ ΠΟΔΟΣΦΑΡΟΥ</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2</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16.800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ΚΑΤΑΣΚΗΝΩΣΗ ΡΑΦΗΝΑΣ</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24.000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 xml:space="preserve">ΥΠΑΙΘΡΙΟΙ ΑΘΛΗΤΙΚΟΙ ΧΩΡΟΙ </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12</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18.000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ΥΠΑΙΘΡΙΟΙ ΧΩΡΟΙ ΔΗΜΟΤΙΚΩΝ ΚΤΗΡΙΩΝ</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rPr>
                <w:lang w:val="en-US"/>
              </w:rPr>
            </w:pPr>
            <w:r w:rsidRPr="00FB71BC">
              <w:rPr>
                <w:lang w:val="en-US"/>
              </w:rPr>
              <w:t>8</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8.000</w:t>
            </w:r>
          </w:p>
        </w:tc>
      </w:tr>
      <w:tr w:rsidR="00736101" w:rsidRPr="00FB71BC" w:rsidTr="00736101">
        <w:tc>
          <w:tcPr>
            <w:tcW w:w="4503"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both"/>
            </w:pPr>
            <w:r w:rsidRPr="00FB71BC">
              <w:t>ΠΕΖΟΔΡΟΜΟΙ</w:t>
            </w:r>
          </w:p>
        </w:tc>
        <w:tc>
          <w:tcPr>
            <w:tcW w:w="1417"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rPr>
                <w:lang w:val="en-US"/>
              </w:rPr>
            </w:pPr>
            <w:r w:rsidRPr="00FB71BC">
              <w:rPr>
                <w:lang w:val="en-US"/>
              </w:rPr>
              <w:t>17</w:t>
            </w:r>
          </w:p>
        </w:tc>
        <w:tc>
          <w:tcPr>
            <w:tcW w:w="2410" w:type="dxa"/>
            <w:tcBorders>
              <w:top w:val="sing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pPr>
            <w:r w:rsidRPr="00FB71BC">
              <w:t>36.000</w:t>
            </w:r>
          </w:p>
        </w:tc>
      </w:tr>
      <w:tr w:rsidR="00736101" w:rsidRPr="00FB71BC" w:rsidTr="00736101">
        <w:tc>
          <w:tcPr>
            <w:tcW w:w="4503" w:type="dxa"/>
            <w:tcBorders>
              <w:top w:val="single" w:sz="4" w:space="0" w:color="auto"/>
              <w:left w:val="single" w:sz="4" w:space="0" w:color="auto"/>
              <w:bottom w:val="double" w:sz="4" w:space="0" w:color="auto"/>
              <w:right w:val="single" w:sz="4" w:space="0" w:color="auto"/>
            </w:tcBorders>
            <w:hideMark/>
          </w:tcPr>
          <w:p w:rsidR="00736101" w:rsidRPr="00FB71BC" w:rsidRDefault="00736101">
            <w:pPr>
              <w:spacing w:line="312" w:lineRule="auto"/>
              <w:jc w:val="both"/>
            </w:pPr>
            <w:r w:rsidRPr="00FB71BC">
              <w:t>ΠΕΡΙΟΧΗ ΕΛΑΙΩΝΑ (Διάσπαρτοι χώροι)</w:t>
            </w:r>
          </w:p>
        </w:tc>
        <w:tc>
          <w:tcPr>
            <w:tcW w:w="1417" w:type="dxa"/>
            <w:tcBorders>
              <w:top w:val="single" w:sz="4" w:space="0" w:color="auto"/>
              <w:left w:val="single" w:sz="4" w:space="0" w:color="auto"/>
              <w:bottom w:val="double" w:sz="4" w:space="0" w:color="auto"/>
              <w:right w:val="single" w:sz="4" w:space="0" w:color="auto"/>
            </w:tcBorders>
            <w:hideMark/>
          </w:tcPr>
          <w:p w:rsidR="00736101" w:rsidRPr="00FB71BC" w:rsidRDefault="00736101">
            <w:pPr>
              <w:spacing w:line="312" w:lineRule="auto"/>
              <w:jc w:val="center"/>
              <w:rPr>
                <w:lang w:val="en-US"/>
              </w:rPr>
            </w:pPr>
            <w:r w:rsidRPr="00FB71BC">
              <w:rPr>
                <w:lang w:val="en-US"/>
              </w:rPr>
              <w:t>42</w:t>
            </w:r>
          </w:p>
        </w:tc>
        <w:tc>
          <w:tcPr>
            <w:tcW w:w="2410" w:type="dxa"/>
            <w:tcBorders>
              <w:top w:val="single" w:sz="4" w:space="0" w:color="auto"/>
              <w:left w:val="single" w:sz="4" w:space="0" w:color="auto"/>
              <w:bottom w:val="double" w:sz="4" w:space="0" w:color="auto"/>
              <w:right w:val="single" w:sz="4" w:space="0" w:color="auto"/>
            </w:tcBorders>
            <w:hideMark/>
          </w:tcPr>
          <w:p w:rsidR="00736101" w:rsidRPr="00FB71BC" w:rsidRDefault="00736101">
            <w:pPr>
              <w:spacing w:line="312" w:lineRule="auto"/>
              <w:jc w:val="center"/>
            </w:pPr>
            <w:r w:rsidRPr="00FB71BC">
              <w:t>60.000</w:t>
            </w:r>
          </w:p>
        </w:tc>
      </w:tr>
      <w:tr w:rsidR="00736101" w:rsidRPr="00FB71BC" w:rsidTr="00736101">
        <w:tc>
          <w:tcPr>
            <w:tcW w:w="4503" w:type="dxa"/>
            <w:tcBorders>
              <w:top w:val="double" w:sz="4" w:space="0" w:color="auto"/>
              <w:left w:val="single" w:sz="4" w:space="0" w:color="auto"/>
              <w:bottom w:val="single" w:sz="4" w:space="0" w:color="auto"/>
              <w:right w:val="single" w:sz="4" w:space="0" w:color="auto"/>
            </w:tcBorders>
            <w:hideMark/>
          </w:tcPr>
          <w:p w:rsidR="00736101" w:rsidRPr="00FB71BC" w:rsidRDefault="00736101">
            <w:pPr>
              <w:spacing w:line="312" w:lineRule="auto"/>
              <w:jc w:val="center"/>
              <w:rPr>
                <w:b/>
              </w:rPr>
            </w:pPr>
            <w:r w:rsidRPr="00FB71BC">
              <w:rPr>
                <w:b/>
              </w:rPr>
              <w:t>ΣΥΝΟΛΑ</w:t>
            </w:r>
          </w:p>
        </w:tc>
        <w:tc>
          <w:tcPr>
            <w:tcW w:w="1417" w:type="dxa"/>
            <w:tcBorders>
              <w:top w:val="double" w:sz="4" w:space="0" w:color="auto"/>
              <w:left w:val="single" w:sz="4" w:space="0" w:color="auto"/>
              <w:bottom w:val="single" w:sz="4" w:space="0" w:color="auto"/>
              <w:right w:val="single" w:sz="4" w:space="0" w:color="auto"/>
            </w:tcBorders>
            <w:hideMark/>
          </w:tcPr>
          <w:p w:rsidR="00736101" w:rsidRPr="00FB71BC" w:rsidRDefault="00024F68">
            <w:pPr>
              <w:spacing w:line="312" w:lineRule="auto"/>
              <w:jc w:val="center"/>
              <w:rPr>
                <w:b/>
              </w:rPr>
            </w:pPr>
            <w:r w:rsidRPr="00FB71BC">
              <w:rPr>
                <w:b/>
              </w:rPr>
              <w:fldChar w:fldCharType="begin"/>
            </w:r>
            <w:r w:rsidR="00736101" w:rsidRPr="00FB71BC">
              <w:rPr>
                <w:b/>
              </w:rPr>
              <w:instrText xml:space="preserve"> =SUM(ABOVE) </w:instrText>
            </w:r>
            <w:r w:rsidRPr="00FB71BC">
              <w:rPr>
                <w:b/>
              </w:rPr>
              <w:fldChar w:fldCharType="separate"/>
            </w:r>
            <w:r w:rsidR="00736101" w:rsidRPr="00FB71BC">
              <w:rPr>
                <w:b/>
                <w:noProof/>
              </w:rPr>
              <w:t>295</w:t>
            </w:r>
            <w:r w:rsidRPr="00FB71BC">
              <w:rPr>
                <w:b/>
              </w:rPr>
              <w:fldChar w:fldCharType="end"/>
            </w:r>
          </w:p>
        </w:tc>
        <w:tc>
          <w:tcPr>
            <w:tcW w:w="2410" w:type="dxa"/>
            <w:tcBorders>
              <w:top w:val="double" w:sz="4" w:space="0" w:color="auto"/>
              <w:left w:val="single" w:sz="4" w:space="0" w:color="auto"/>
              <w:bottom w:val="single" w:sz="4" w:space="0" w:color="auto"/>
              <w:right w:val="single" w:sz="4" w:space="0" w:color="auto"/>
            </w:tcBorders>
            <w:hideMark/>
          </w:tcPr>
          <w:p w:rsidR="00736101" w:rsidRPr="00FB71BC" w:rsidRDefault="00024F68">
            <w:pPr>
              <w:spacing w:line="312" w:lineRule="auto"/>
              <w:jc w:val="center"/>
              <w:rPr>
                <w:b/>
              </w:rPr>
            </w:pPr>
            <w:r w:rsidRPr="00FB71BC">
              <w:rPr>
                <w:b/>
              </w:rPr>
              <w:fldChar w:fldCharType="begin"/>
            </w:r>
            <w:r w:rsidR="00736101" w:rsidRPr="00FB71BC">
              <w:rPr>
                <w:b/>
              </w:rPr>
              <w:instrText xml:space="preserve"> =SUM(ABOVE) </w:instrText>
            </w:r>
            <w:r w:rsidRPr="00FB71BC">
              <w:rPr>
                <w:b/>
              </w:rPr>
              <w:fldChar w:fldCharType="separate"/>
            </w:r>
            <w:r w:rsidR="00736101" w:rsidRPr="00FB71BC">
              <w:rPr>
                <w:b/>
                <w:noProof/>
              </w:rPr>
              <w:t>837.800</w:t>
            </w:r>
            <w:r w:rsidRPr="00FB71BC">
              <w:rPr>
                <w:b/>
              </w:rPr>
              <w:fldChar w:fldCharType="end"/>
            </w:r>
          </w:p>
        </w:tc>
      </w:tr>
    </w:tbl>
    <w:p w:rsidR="00736101" w:rsidRPr="00FB71BC" w:rsidRDefault="00736101" w:rsidP="00736101">
      <w:pPr>
        <w:autoSpaceDE w:val="0"/>
        <w:autoSpaceDN w:val="0"/>
        <w:adjustRightInd w:val="0"/>
        <w:spacing w:before="120"/>
        <w:ind w:firstLine="720"/>
        <w:jc w:val="both"/>
      </w:pPr>
      <w:r w:rsidRPr="00FB71BC">
        <w:t>Τα δέντρα αυτά διαχειρίζονται από την Υπηρεσία Πρασίνου.  Μεταξύ των δέντρων αυτών υπάρχουν κάποια δέντρα τα οποία χρίζουν ιδιαίτερης φροντίδας και προσοχής εξαιτίας των ιδιαιτεροτήτων που παρουσιάζουν τα ίδια  αλλά και ο περιβάλλοντας χώρος τους.</w:t>
      </w:r>
    </w:p>
    <w:p w:rsidR="00736101" w:rsidRPr="00FB71BC" w:rsidRDefault="00736101" w:rsidP="00736101">
      <w:pPr>
        <w:autoSpaceDE w:val="0"/>
        <w:autoSpaceDN w:val="0"/>
        <w:adjustRightInd w:val="0"/>
        <w:spacing w:before="120"/>
        <w:ind w:firstLine="720"/>
        <w:jc w:val="both"/>
      </w:pPr>
      <w:r w:rsidRPr="00FB71BC">
        <w:t>Για τη διαμόρφωση της κόμης των υψηλών και επικίνδυνων  δένδρων ύψους 8-30 μέτρων  απαιτείται  χρήση</w:t>
      </w:r>
      <w:r w:rsidRPr="00FB71BC">
        <w:rPr>
          <w:color w:val="FF0000"/>
        </w:rPr>
        <w:t xml:space="preserve"> </w:t>
      </w:r>
      <w:r w:rsidRPr="00FB71BC">
        <w:t xml:space="preserve"> καλαθοφόρου οχήματος, κατάλληλων εργαλείων, κατάλληλων υλικών για επάλειψη των τομών και φορτηγού για την άμεση  μεταφορά των προϊόντων κλαδέματος. Επιπλέον σε εργασίες ύψους (5-30μ) για  λόγους ασφάλειας της εργασίας απαιτείται πιστοποιημένο προσωπικό που να ανταποκρίνεται στις μεγάλες και επικίνδυνες, με υψηλό ρίσκο εργασίες.</w:t>
      </w:r>
    </w:p>
    <w:p w:rsidR="00736101" w:rsidRPr="00FB71BC" w:rsidRDefault="00736101" w:rsidP="00736101">
      <w:pPr>
        <w:autoSpaceDE w:val="0"/>
        <w:autoSpaceDN w:val="0"/>
        <w:adjustRightInd w:val="0"/>
        <w:spacing w:before="120"/>
        <w:ind w:firstLine="720"/>
        <w:jc w:val="both"/>
      </w:pPr>
      <w:r w:rsidRPr="00FB71BC">
        <w:t xml:space="preserve">Είναι απαραίτητο να γίνει ανανέωση  της κόμης των δέντρων αυτών γιατί το μέγεθός τους έχει αυξηθεί με αποτέλεσμα να υπάρχει επικινδυνότητα  με το σπάσιμο των κλάδων για τα παράπλευρα κτίρια αλλά και για τους πεζούς που διέρχονται από κάτω, σε περίπτωση ισχυρών ανέμων. Διαπιστώνουμε συχνά πτώσεις είτε κλάδων, είτε ολόκληρων δένδρων ,συνήθως από ακραία καιρικά φαινόμενα .Παρόλη την ευλυγισία  τους , τα δένδρα έχουν επιφανειακό ριζικό σύστημα. Πολλές φορές μάλιστα ασφυκτιούν  στο περιβάλλον της πόλης. Από την μορφολογία της πευκοβελόνας τους, όταν βρέχει σηκώνουν επιπλέον 2/3 του βάρους τους. Δεν είναι τυχαίο ότι πτώσεις πεύκων δεν  παρουσιάζονται σε περιπτώσεις που πνέουν ισχυροί άνεμοι ,παρά μόνο όταν το φαινόμενο αυτό συνδυάζεται με βροχή. </w:t>
      </w:r>
    </w:p>
    <w:p w:rsidR="00736101" w:rsidRPr="00FB71BC" w:rsidRDefault="00736101" w:rsidP="00736101">
      <w:pPr>
        <w:autoSpaceDE w:val="0"/>
        <w:autoSpaceDN w:val="0"/>
        <w:adjustRightInd w:val="0"/>
        <w:spacing w:before="60"/>
        <w:ind w:firstLine="720"/>
        <w:jc w:val="both"/>
      </w:pPr>
      <w:r w:rsidRPr="00FB71BC">
        <w:t>Πολλά από τα δέντρα καλύπτουν φωτισμό, σήματα του Κ.Ο.Κ, βρίσκονται μέσα σε  σχολικά συγκροτήματα και εγκυμονούν κινδύνους  τόσο για τους πολίτες όσο και για τους μαθητές.  Υπάρχουν δένδρα που ενοχλούν την προσπέλαση  των ατόμων με ειδικές ανάγκες καθώς και την κίνηση των απορριμματοφόρων του Δήμου.  Τα αιτήματα των δημοτών για κλάδεμα δέντρων είναι πάρα πολλά, κυρίως διότι τα δέντρα έχουν να κλαδευτούν χρόνια και το ύψος τους  διευκολύνει την πρόσβαση των κλεφτών στις οικίες τους.</w:t>
      </w:r>
    </w:p>
    <w:p w:rsidR="00736101" w:rsidRPr="00FB71BC" w:rsidRDefault="00736101" w:rsidP="00736101">
      <w:pPr>
        <w:autoSpaceDE w:val="0"/>
        <w:autoSpaceDN w:val="0"/>
        <w:adjustRightInd w:val="0"/>
        <w:spacing w:before="120"/>
        <w:ind w:firstLine="720"/>
        <w:jc w:val="both"/>
      </w:pPr>
      <w:r w:rsidRPr="00FB71BC">
        <w:t xml:space="preserve">Επιπρόσθετα  η ανανέωση της κόμης των δένδρων γίνεται συγκεκριμένη εποχή, γιατί αυτή  την εποχή βρίσκονται σε νάρκη και δεν δημιουργούνται προβλήματα στην ανάπτυξή τους εξαιτίας του κλαδέματος. </w:t>
      </w:r>
    </w:p>
    <w:p w:rsidR="00736101" w:rsidRPr="00FB71BC" w:rsidRDefault="00736101" w:rsidP="00736101">
      <w:pPr>
        <w:autoSpaceDE w:val="0"/>
        <w:autoSpaceDN w:val="0"/>
        <w:adjustRightInd w:val="0"/>
        <w:spacing w:before="120"/>
        <w:ind w:firstLine="720"/>
        <w:jc w:val="both"/>
        <w:rPr>
          <w:b/>
        </w:rPr>
      </w:pPr>
      <w:r w:rsidRPr="00FB71BC">
        <w:t xml:space="preserve">Ειδικά για φέτος , λόγω των μεσογειακών κυκλώνων </w:t>
      </w:r>
      <w:r w:rsidRPr="00FB71BC">
        <w:rPr>
          <w:b/>
        </w:rPr>
        <w:t>« Ηφαιστίωνα» και &lt;&lt;</w:t>
      </w:r>
      <w:r w:rsidRPr="00FB71BC">
        <w:rPr>
          <w:b/>
          <w:lang w:val="en-US"/>
        </w:rPr>
        <w:t>Z</w:t>
      </w:r>
      <w:r w:rsidRPr="00FB71BC">
        <w:rPr>
          <w:b/>
        </w:rPr>
        <w:t xml:space="preserve">ηνοβία&gt;&gt; </w:t>
      </w:r>
      <w:r w:rsidRPr="00FB71BC">
        <w:t xml:space="preserve"> που συνοδεύτηκε από θυελλώδης  ανέμους και σφοδρές καταιγίδες είχαμε αρκετές  πτώσεις επιπολαιόριζων δέντρων (πεύκων, λευκών κλπ.) σε αυτοκίνητα και σε ιδιωτικές περιουσίες  δημοτών με αποτέλεσμα ο Δήμος μας  να πρέπει να πληρώσει αρκετές αποζημιώσεις.Όπως  επισημάνθηκε από τον καθηγητή Πανεπιστημίου Κ Ζερεφό  τα ακραία </w:t>
      </w:r>
      <w:r w:rsidRPr="00FB71BC">
        <w:rPr>
          <w:b/>
        </w:rPr>
        <w:t>καιρικά φαινόμενα θα διπλασιαστούν λόγω της κληματικής αλλαγής τα επόμενα χρόνια.</w:t>
      </w:r>
    </w:p>
    <w:p w:rsidR="00736101" w:rsidRPr="00FB71BC" w:rsidRDefault="00736101" w:rsidP="00736101">
      <w:pPr>
        <w:autoSpaceDE w:val="0"/>
        <w:autoSpaceDN w:val="0"/>
        <w:adjustRightInd w:val="0"/>
        <w:spacing w:before="120"/>
        <w:ind w:firstLine="720"/>
        <w:jc w:val="both"/>
      </w:pPr>
      <w:r w:rsidRPr="00FB71BC">
        <w:t>Μετά τα έντονα καιρικά φαινόμενα παρατηρείται κλίση δέντρων και έντονη ανασήκωση πλακών πεζοδρομίου (λόγω ριζών)  που είναι πολύ επικίνδυνη για τη  διάβαση των πεζών .</w:t>
      </w:r>
    </w:p>
    <w:p w:rsidR="00736101" w:rsidRPr="00FB71BC" w:rsidRDefault="00736101" w:rsidP="00736101">
      <w:pPr>
        <w:autoSpaceDE w:val="0"/>
        <w:autoSpaceDN w:val="0"/>
        <w:adjustRightInd w:val="0"/>
        <w:spacing w:before="120"/>
        <w:ind w:firstLine="720"/>
        <w:jc w:val="both"/>
      </w:pPr>
      <w:r w:rsidRPr="00FB71BC">
        <w:t xml:space="preserve">Με βάση όλα τα παραπάνω και έχοντας υπόψη μας τις πιθανότητες έντονων καιρικών φαινομένων ,απαιτείται να κοπούν άμεσα  ορισμένα επικίνδυνα δέντρα. </w:t>
      </w:r>
    </w:p>
    <w:p w:rsidR="00736101" w:rsidRPr="00FB71BC" w:rsidRDefault="00736101" w:rsidP="00736101">
      <w:pPr>
        <w:autoSpaceDE w:val="0"/>
        <w:autoSpaceDN w:val="0"/>
        <w:adjustRightInd w:val="0"/>
        <w:spacing w:before="120"/>
        <w:ind w:firstLine="720"/>
        <w:jc w:val="both"/>
      </w:pPr>
    </w:p>
    <w:p w:rsidR="00736101" w:rsidRPr="00FB71BC" w:rsidRDefault="00736101" w:rsidP="00736101">
      <w:pPr>
        <w:autoSpaceDE w:val="0"/>
        <w:autoSpaceDN w:val="0"/>
        <w:adjustRightInd w:val="0"/>
        <w:spacing w:before="120"/>
        <w:ind w:firstLine="720"/>
        <w:jc w:val="both"/>
      </w:pPr>
      <w:r w:rsidRPr="00FB71BC">
        <w:t>Έτσι έχοντας υπόψη τα παραπάνω καθώς και:</w:t>
      </w:r>
    </w:p>
    <w:p w:rsidR="00736101" w:rsidRPr="00FB71BC" w:rsidRDefault="00736101" w:rsidP="00067A61">
      <w:pPr>
        <w:numPr>
          <w:ilvl w:val="0"/>
          <w:numId w:val="22"/>
        </w:numPr>
        <w:autoSpaceDE w:val="0"/>
        <w:autoSpaceDN w:val="0"/>
        <w:adjustRightInd w:val="0"/>
        <w:spacing w:before="120"/>
        <w:ind w:left="357" w:hanging="357"/>
        <w:jc w:val="both"/>
      </w:pPr>
      <w:r w:rsidRPr="00FB71BC">
        <w:t xml:space="preserve">Την έλλειψη προσωπικού. </w:t>
      </w:r>
      <w:r w:rsidRPr="00FB71BC">
        <w:rPr>
          <w:b/>
          <w:u w:val="single"/>
        </w:rPr>
        <w:t>Υπάρχουν μόνο 19 κηπουροί</w:t>
      </w:r>
      <w:r w:rsidRPr="00FB71BC">
        <w:t xml:space="preserve"> προκειμένου να ανταπεξέλθουν σε όλες τις αρμοδιότητες της Διεύθυνσης πρασίνου (συντήρηση, επεκτάσεις, άρδευση πρασίνου, απεντομώσεις, μυοκτονίες, πολιτική προστασία των υπαίθριων χώρων κ.λ.π) Παράλληλα με τα παραπάνω καθήκοντα, για κάθε κλαδευτική περίοδο Νοέμβριο – Μάρτη η δυνατότητα κλάδευσης από το υπάρχον διαθέσιμο κάθε φορά προσωπικό της Διεύθυνσης δεν μπορεί να ξεπεράσει τα 2.000 - 2.500 δένδρα ύψους μέχρι 4 μέτρων και τα 200 - 250 ψηλά δένδρα (άνω των 4 μέτρων) κατ’ έτος, δηλαδή το 10% σχεδόν των υφιστάμενων δένδρων.</w:t>
      </w:r>
    </w:p>
    <w:p w:rsidR="00736101" w:rsidRPr="00FB71BC" w:rsidRDefault="00736101" w:rsidP="00067A61">
      <w:pPr>
        <w:numPr>
          <w:ilvl w:val="0"/>
          <w:numId w:val="22"/>
        </w:numPr>
        <w:autoSpaceDE w:val="0"/>
        <w:autoSpaceDN w:val="0"/>
        <w:adjustRightInd w:val="0"/>
        <w:spacing w:before="120"/>
        <w:ind w:left="357" w:hanging="357"/>
        <w:jc w:val="both"/>
      </w:pPr>
      <w:r w:rsidRPr="00FB71BC">
        <w:rPr>
          <w:b/>
          <w:u w:val="single"/>
        </w:rPr>
        <w:t>Την έλλειψη εξειδικευμένου και πιστοποιημένου προσωπικού</w:t>
      </w:r>
      <w:r w:rsidRPr="00FB71BC">
        <w:t xml:space="preserve"> σε εργασία ύψους για κλάδεμα δένδρων ύψους 15-30 μέτρων,  όπως  Ευκαλύπτων, Λεύκων, Πεύκης κ.λ.π.</w:t>
      </w:r>
    </w:p>
    <w:p w:rsidR="00736101" w:rsidRPr="00FB71BC" w:rsidRDefault="00736101" w:rsidP="00067A61">
      <w:pPr>
        <w:numPr>
          <w:ilvl w:val="0"/>
          <w:numId w:val="22"/>
        </w:numPr>
        <w:autoSpaceDE w:val="0"/>
        <w:autoSpaceDN w:val="0"/>
        <w:adjustRightInd w:val="0"/>
        <w:spacing w:before="120"/>
        <w:ind w:left="357" w:hanging="357"/>
        <w:jc w:val="both"/>
      </w:pPr>
      <w:r w:rsidRPr="00FB71BC">
        <w:rPr>
          <w:b/>
          <w:u w:val="single"/>
        </w:rPr>
        <w:t>Την έλλειψη κατάλληλου εξοπλισμού</w:t>
      </w:r>
      <w:r w:rsidRPr="00FB71BC">
        <w:t xml:space="preserve"> (καλαθοφόρο μηχάνημα με άξονα πάνω από 15 μέτρα κ.λ.π),</w:t>
      </w:r>
    </w:p>
    <w:p w:rsidR="00736101" w:rsidRPr="00FB71BC" w:rsidRDefault="00736101" w:rsidP="00067A61">
      <w:pPr>
        <w:numPr>
          <w:ilvl w:val="0"/>
          <w:numId w:val="22"/>
        </w:numPr>
        <w:autoSpaceDE w:val="0"/>
        <w:autoSpaceDN w:val="0"/>
        <w:adjustRightInd w:val="0"/>
        <w:spacing w:before="120"/>
        <w:ind w:left="357" w:hanging="357"/>
        <w:jc w:val="both"/>
        <w:rPr>
          <w:b/>
          <w:u w:val="single"/>
        </w:rPr>
      </w:pPr>
      <w:r w:rsidRPr="00FB71BC">
        <w:rPr>
          <w:b/>
          <w:u w:val="single"/>
        </w:rPr>
        <w:t>Το άρθρο 32 παρ. γ. του Ν. 4412/16  περί κατεπείγουσας ανάγκης</w:t>
      </w:r>
    </w:p>
    <w:p w:rsidR="00736101" w:rsidRPr="00FB71BC" w:rsidRDefault="00736101" w:rsidP="00736101">
      <w:pPr>
        <w:autoSpaceDE w:val="0"/>
        <w:autoSpaceDN w:val="0"/>
        <w:adjustRightInd w:val="0"/>
        <w:spacing w:before="120"/>
        <w:ind w:left="357"/>
        <w:jc w:val="both"/>
        <w:rPr>
          <w:b/>
          <w:bCs/>
        </w:rPr>
      </w:pPr>
      <w:r w:rsidRPr="00FB71BC">
        <w:rPr>
          <w:b/>
        </w:rPr>
        <w:t xml:space="preserve">η Διεύθυνση Πρασίνου έκρινε αναγκαίο </w:t>
      </w:r>
      <w:r w:rsidR="00CE6325">
        <w:t>να προχωρήσει στην</w:t>
      </w:r>
      <w:r w:rsidRPr="00FB71BC">
        <w:t xml:space="preserve"> ανάθεση του κλαδέματος επικινδύνων υψηλών δένδρων (ύψους πάνω από 8-30 μέτρα) που δεν μπορεί η υπηρεσία μας να τα διαχειριστεί, βάσει της παρούσης μελέτης με τίτλο: ««Κλάδεμα ψηλών και επικίνδυνων δέντρων σε δρόμους ,πλατείες, σχολεία κ.λ.π. » </w:t>
      </w:r>
    </w:p>
    <w:p w:rsidR="00736101" w:rsidRPr="00FB71BC" w:rsidRDefault="00736101" w:rsidP="00736101">
      <w:pPr>
        <w:autoSpaceDE w:val="0"/>
        <w:autoSpaceDN w:val="0"/>
        <w:adjustRightInd w:val="0"/>
        <w:spacing w:before="60"/>
        <w:ind w:firstLine="357"/>
        <w:jc w:val="both"/>
      </w:pPr>
      <w:r w:rsidRPr="00FB71BC">
        <w:t>Η εργασία κλαδέματος</w:t>
      </w:r>
      <w:r w:rsidRPr="00FB71BC">
        <w:rPr>
          <w:b/>
        </w:rPr>
        <w:t xml:space="preserve"> </w:t>
      </w:r>
      <w:r w:rsidRPr="00FB71BC">
        <w:t>περιλαμβάνει τη διαμόρφωση – ανανέωση κόμης.</w:t>
      </w:r>
    </w:p>
    <w:p w:rsidR="00736101" w:rsidRPr="00FB71BC" w:rsidRDefault="00736101" w:rsidP="00736101">
      <w:pPr>
        <w:autoSpaceDE w:val="0"/>
        <w:autoSpaceDN w:val="0"/>
        <w:adjustRightInd w:val="0"/>
        <w:spacing w:before="60"/>
        <w:ind w:firstLine="357"/>
        <w:jc w:val="both"/>
      </w:pPr>
      <w:r w:rsidRPr="00FB71BC">
        <w:t xml:space="preserve">Οι ποσότητες των δέντρων είναι οι παρακάτω   με την επισήμανση ότι είναι ενδεικτικές και μπορεί να διαφοροποιηθούν από την υπηρεσία (Δ/ΝΣΗ ΠΡΑΣΙΝΟΥ) ανάλογα με τις ανάγκες που θα προκύψουν (επικινδυνότητας, πτώση, έκτατα καιρικά φαινόμενα κλπ.). </w:t>
      </w:r>
    </w:p>
    <w:p w:rsidR="00736101" w:rsidRPr="00FB71BC" w:rsidRDefault="00736101" w:rsidP="00736101">
      <w:pPr>
        <w:autoSpaceDE w:val="0"/>
        <w:autoSpaceDN w:val="0"/>
        <w:adjustRightInd w:val="0"/>
        <w:ind w:firstLine="720"/>
        <w:jc w:val="both"/>
      </w:pPr>
    </w:p>
    <w:tbl>
      <w:tblPr>
        <w:tblW w:w="9465" w:type="dxa"/>
        <w:jc w:val="center"/>
        <w:tblLook w:val="04A0" w:firstRow="1" w:lastRow="0" w:firstColumn="1" w:lastColumn="0" w:noHBand="0" w:noVBand="1"/>
      </w:tblPr>
      <w:tblGrid>
        <w:gridCol w:w="555"/>
        <w:gridCol w:w="1629"/>
        <w:gridCol w:w="2796"/>
        <w:gridCol w:w="1914"/>
        <w:gridCol w:w="1368"/>
        <w:gridCol w:w="1203"/>
      </w:tblGrid>
      <w:tr w:rsidR="00736101" w:rsidRPr="00FB71BC" w:rsidTr="00736101">
        <w:trPr>
          <w:trHeight w:val="576"/>
          <w:jc w:val="center"/>
        </w:trPr>
        <w:tc>
          <w:tcPr>
            <w:tcW w:w="562" w:type="dxa"/>
            <w:tcBorders>
              <w:top w:val="single" w:sz="4" w:space="0" w:color="auto"/>
              <w:left w:val="single" w:sz="4" w:space="0" w:color="auto"/>
              <w:bottom w:val="single" w:sz="4" w:space="0" w:color="auto"/>
              <w:right w:val="single" w:sz="4" w:space="0" w:color="auto"/>
            </w:tcBorders>
            <w:vAlign w:val="bottom"/>
            <w:hideMark/>
          </w:tcPr>
          <w:p w:rsidR="00736101" w:rsidRPr="00FB71BC" w:rsidRDefault="00736101">
            <w:pPr>
              <w:rPr>
                <w:color w:val="000000"/>
              </w:rPr>
            </w:pPr>
            <w:r w:rsidRPr="00FB71BC">
              <w:rPr>
                <w:color w:val="000000"/>
              </w:rPr>
              <w:t>α/α</w:t>
            </w:r>
          </w:p>
        </w:tc>
        <w:tc>
          <w:tcPr>
            <w:tcW w:w="1681" w:type="dxa"/>
            <w:tcBorders>
              <w:top w:val="single" w:sz="4" w:space="0" w:color="auto"/>
              <w:left w:val="nil"/>
              <w:bottom w:val="single" w:sz="4" w:space="0" w:color="auto"/>
              <w:right w:val="single" w:sz="4" w:space="0" w:color="auto"/>
            </w:tcBorders>
            <w:vAlign w:val="bottom"/>
            <w:hideMark/>
          </w:tcPr>
          <w:p w:rsidR="00736101" w:rsidRPr="00FB71BC" w:rsidRDefault="00736101">
            <w:pPr>
              <w:rPr>
                <w:color w:val="000000"/>
              </w:rPr>
            </w:pPr>
            <w:r w:rsidRPr="00FB71BC">
              <w:rPr>
                <w:color w:val="000000"/>
              </w:rPr>
              <w:t>Είδος</w:t>
            </w:r>
          </w:p>
        </w:tc>
        <w:tc>
          <w:tcPr>
            <w:tcW w:w="3073" w:type="dxa"/>
            <w:tcBorders>
              <w:top w:val="single" w:sz="4" w:space="0" w:color="auto"/>
              <w:left w:val="nil"/>
              <w:bottom w:val="single" w:sz="4" w:space="0" w:color="auto"/>
              <w:right w:val="single" w:sz="4" w:space="0" w:color="auto"/>
            </w:tcBorders>
            <w:vAlign w:val="bottom"/>
            <w:hideMark/>
          </w:tcPr>
          <w:p w:rsidR="00736101" w:rsidRPr="00FB71BC" w:rsidRDefault="00736101">
            <w:pPr>
              <w:rPr>
                <w:color w:val="000000"/>
              </w:rPr>
            </w:pPr>
            <w:r w:rsidRPr="00FB71BC">
              <w:rPr>
                <w:color w:val="000000"/>
              </w:rPr>
              <w:t>Οδός</w:t>
            </w:r>
          </w:p>
        </w:tc>
        <w:tc>
          <w:tcPr>
            <w:tcW w:w="2097" w:type="dxa"/>
            <w:tcBorders>
              <w:top w:val="single" w:sz="4" w:space="0" w:color="auto"/>
              <w:left w:val="nil"/>
              <w:bottom w:val="single" w:sz="4" w:space="0" w:color="auto"/>
              <w:right w:val="single" w:sz="4" w:space="0" w:color="auto"/>
            </w:tcBorders>
            <w:vAlign w:val="bottom"/>
            <w:hideMark/>
          </w:tcPr>
          <w:p w:rsidR="00736101" w:rsidRPr="00FB71BC" w:rsidRDefault="00736101">
            <w:pPr>
              <w:rPr>
                <w:color w:val="000000"/>
              </w:rPr>
            </w:pPr>
            <w:r w:rsidRPr="00FB71BC">
              <w:rPr>
                <w:color w:val="000000"/>
              </w:rPr>
              <w:t>Χώρος Δέντρου</w:t>
            </w:r>
          </w:p>
        </w:tc>
        <w:tc>
          <w:tcPr>
            <w:tcW w:w="893" w:type="dxa"/>
            <w:tcBorders>
              <w:top w:val="single" w:sz="4" w:space="0" w:color="auto"/>
              <w:left w:val="nil"/>
              <w:bottom w:val="single" w:sz="4" w:space="0" w:color="auto"/>
              <w:right w:val="single" w:sz="4" w:space="0" w:color="auto"/>
            </w:tcBorders>
            <w:vAlign w:val="bottom"/>
            <w:hideMark/>
          </w:tcPr>
          <w:p w:rsidR="00736101" w:rsidRPr="00FB71BC" w:rsidRDefault="00736101">
            <w:pPr>
              <w:jc w:val="center"/>
              <w:rPr>
                <w:color w:val="000000"/>
              </w:rPr>
            </w:pPr>
            <w:r w:rsidRPr="00FB71BC">
              <w:rPr>
                <w:color w:val="000000"/>
              </w:rPr>
              <w:t>Ύψος (μέτρα)</w:t>
            </w:r>
          </w:p>
        </w:tc>
        <w:tc>
          <w:tcPr>
            <w:tcW w:w="1159" w:type="dxa"/>
            <w:tcBorders>
              <w:top w:val="single" w:sz="4" w:space="0" w:color="auto"/>
              <w:left w:val="nil"/>
              <w:bottom w:val="single" w:sz="4" w:space="0" w:color="auto"/>
              <w:right w:val="single" w:sz="4" w:space="0" w:color="auto"/>
            </w:tcBorders>
            <w:vAlign w:val="bottom"/>
            <w:hideMark/>
          </w:tcPr>
          <w:p w:rsidR="00736101" w:rsidRPr="00FB71BC" w:rsidRDefault="00736101">
            <w:pPr>
              <w:jc w:val="center"/>
              <w:rPr>
                <w:color w:val="000000"/>
              </w:rPr>
            </w:pPr>
            <w:r w:rsidRPr="00FB71BC">
              <w:rPr>
                <w:color w:val="000000"/>
              </w:rPr>
              <w:t>Ποσότητα (τεμ.)</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rPr>
                <w:lang w:val="en-US"/>
              </w:rPr>
              <w:t>Λε</w:t>
            </w:r>
            <w:r w:rsidRPr="00FB71BC">
              <w:t>ύκη</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Δελφών και Τομπάζη</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Λεύκη</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rPr>
                <w:lang w:val="en-US"/>
              </w:rPr>
            </w:pPr>
            <w:r w:rsidRPr="00FB71BC">
              <w:t>Πάρκο Εδέσσης</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rPr>
                <w:lang w:val="en-US"/>
              </w:rPr>
            </w:pPr>
            <w:r w:rsidRPr="00FB71BC">
              <w:t>1</w:t>
            </w:r>
            <w:r w:rsidRPr="00FB71BC">
              <w:rPr>
                <w:lang w:val="en-US"/>
              </w:rPr>
              <w:t>2</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Λεύκη</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Δελφών και Εδέσσης</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52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pPr>
            <w:r w:rsidRPr="00FB71BC">
              <w:t>4</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Βραχυχίτων</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Κερασούντος 46</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312"/>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5</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Πεύκο</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 xml:space="preserve">Σταύρος Βενέτης </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6</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Γρυβιλέα</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Παπανικολή</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7</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7</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Πεύκο</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Ιερολοχυτών 11</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300"/>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8</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Θηβών και Ρήγα Φεραίου</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9</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Χαρουπιά</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Ανδριανουπόλεως και Μητέρας</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10</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Ψαρρών και Κατσαρού</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11</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Ευκάλυπτος-Λεύκη—Πεύκο</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Πλατεία Σουλίου</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Ανοικτός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17</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12</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Πλατεία Καραμελά</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13</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Λεύκη -Κουτσουπιά</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Δημοσθένους 80</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8-12</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3</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14</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Θηβών και Παπούλα</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12-16</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15</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Πεύκο</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Πλατεία Αστροναυτών</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Ανοικτός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12-16</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16</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Πεύκο</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Πλατεία Λαού</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Ανοικτός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12-16</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4</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17</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Κουτσουπιά</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11</w:t>
            </w:r>
            <w:r w:rsidRPr="00FB71BC">
              <w:rPr>
                <w:vertAlign w:val="superscript"/>
              </w:rPr>
              <w:t>ο</w:t>
            </w:r>
            <w:r w:rsidRPr="00FB71BC">
              <w:t xml:space="preserve"> Δημοτικό Σχολείο</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Ανοικτός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12-16</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18</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Κυπαρίσση</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Σταθμός Βενέτη</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Ανοικτός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12-16</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52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19</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Πεύκο</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Άλσος μπαρουτάδικο παιδική χαρά</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Ανοικτός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12-16</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20</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Διεύθυνση Καθαριότητας</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5</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21</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Πλατεία Δάφνης</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22</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Μητέρας (Καστάνης)</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23</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Ταυγέτου 4</w:t>
            </w:r>
            <w:r w:rsidRPr="00FB71BC">
              <w:rPr>
                <w:vertAlign w:val="superscript"/>
              </w:rPr>
              <w:t>Α</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576"/>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24</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Νησίδα Ιεράς οδού Κηφισσού</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Νησίδα</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10</w:t>
            </w:r>
          </w:p>
        </w:tc>
      </w:tr>
      <w:tr w:rsidR="00736101" w:rsidRPr="00FB71BC" w:rsidTr="00736101">
        <w:trPr>
          <w:trHeight w:val="576"/>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25</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Πεύκο</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Λέλας Καραγιάννη</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Πλατεία - Παιδική χαρά</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12</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26</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r w:rsidRPr="00FB71BC">
              <w:rPr>
                <w:vertAlign w:val="superscript"/>
              </w:rPr>
              <w:t>ο</w:t>
            </w:r>
            <w:r w:rsidRPr="00FB71BC">
              <w:t xml:space="preserve"> ΕΠΑΛ</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3</w:t>
            </w:r>
          </w:p>
        </w:tc>
      </w:tr>
      <w:tr w:rsidR="00736101" w:rsidRPr="00FB71BC" w:rsidTr="00736101">
        <w:trPr>
          <w:trHeight w:val="52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lang w:val="en-US"/>
              </w:rPr>
              <w:t>2</w:t>
            </w:r>
            <w:r w:rsidRPr="00FB71BC">
              <w:rPr>
                <w:color w:val="000000"/>
              </w:rPr>
              <w:t>7</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Λεύκη</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r w:rsidRPr="00FB71BC">
              <w:rPr>
                <w:vertAlign w:val="superscript"/>
              </w:rPr>
              <w:t>ο</w:t>
            </w:r>
            <w:r w:rsidRPr="00FB71BC">
              <w:t xml:space="preserve"> ΕΠΑΛ</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28</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Λεύκη</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6</w:t>
            </w:r>
            <w:r w:rsidRPr="00FB71BC">
              <w:rPr>
                <w:vertAlign w:val="superscript"/>
              </w:rPr>
              <w:t>ο</w:t>
            </w:r>
            <w:r w:rsidRPr="00FB71BC">
              <w:t xml:space="preserve"> Γενικό Λύκειο</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52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29</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Πεύκο</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Σταθμός Βενέτη</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52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30</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Λεύκη</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4</w:t>
            </w:r>
            <w:r w:rsidRPr="00FB71BC">
              <w:rPr>
                <w:vertAlign w:val="superscript"/>
              </w:rPr>
              <w:t>ο</w:t>
            </w:r>
            <w:r w:rsidRPr="00FB71BC">
              <w:t xml:space="preserve"> Γυμνάσιο</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Ανοικτός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54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31</w:t>
            </w:r>
          </w:p>
        </w:tc>
        <w:tc>
          <w:tcPr>
            <w:tcW w:w="1681"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center"/>
            </w:pPr>
            <w:r w:rsidRPr="00FB71BC">
              <w:t>Λεύκη</w:t>
            </w:r>
          </w:p>
        </w:tc>
        <w:tc>
          <w:tcPr>
            <w:tcW w:w="3073"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center"/>
            </w:pPr>
            <w:r w:rsidRPr="00FB71BC">
              <w:t>5</w:t>
            </w:r>
            <w:r w:rsidRPr="00FB71BC">
              <w:rPr>
                <w:vertAlign w:val="superscript"/>
              </w:rPr>
              <w:t>ο</w:t>
            </w:r>
            <w:r w:rsidRPr="00FB71BC">
              <w:t xml:space="preserve"> Λύκειο</w:t>
            </w:r>
          </w:p>
        </w:tc>
        <w:tc>
          <w:tcPr>
            <w:tcW w:w="2097"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center"/>
            </w:pPr>
            <w:r w:rsidRPr="00FB71BC">
              <w:t>Ανοικτός χώρος</w:t>
            </w:r>
          </w:p>
        </w:tc>
        <w:tc>
          <w:tcPr>
            <w:tcW w:w="893"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52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32</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Άλσος μπαρουτάδικο</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16-20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2</w:t>
            </w:r>
          </w:p>
        </w:tc>
      </w:tr>
      <w:tr w:rsidR="00736101" w:rsidRPr="00FB71BC" w:rsidTr="00736101">
        <w:trPr>
          <w:trHeight w:val="312"/>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33</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Λοιμωδών</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Πεζοδρόμιο</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rPr>
                <w:lang w:val="en-US"/>
              </w:rPr>
            </w:pPr>
            <w:r w:rsidRPr="00FB71BC">
              <w:rPr>
                <w:lang w:val="en-US"/>
              </w:rPr>
              <w:t>&gt;20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rPr>
                <w:lang w:val="en-US"/>
              </w:rPr>
            </w:pPr>
            <w:r w:rsidRPr="00FB71BC">
              <w:rPr>
                <w:lang w:val="en-US"/>
              </w:rPr>
              <w:t>2</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34</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rPr>
                <w:lang w:val="en-US"/>
              </w:rPr>
              <w:t>3o N</w:t>
            </w:r>
            <w:r w:rsidRPr="00FB71BC">
              <w:t>ηπιαγωγείο</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 xml:space="preserve">Ανοιχτός χώρος </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&gt;20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3</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35</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ΚΕΔΥ</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&gt;20</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nil"/>
              <w:right w:val="single" w:sz="4" w:space="0" w:color="auto"/>
            </w:tcBorders>
            <w:vAlign w:val="center"/>
            <w:hideMark/>
          </w:tcPr>
          <w:p w:rsidR="00736101" w:rsidRPr="00FB71BC" w:rsidRDefault="00736101">
            <w:pPr>
              <w:jc w:val="center"/>
              <w:rPr>
                <w:color w:val="000000"/>
              </w:rPr>
            </w:pPr>
            <w:r w:rsidRPr="00FB71BC">
              <w:rPr>
                <w:color w:val="000000"/>
              </w:rPr>
              <w:t>36</w:t>
            </w:r>
          </w:p>
        </w:tc>
        <w:tc>
          <w:tcPr>
            <w:tcW w:w="1681" w:type="dxa"/>
            <w:tcBorders>
              <w:top w:val="nil"/>
              <w:left w:val="nil"/>
              <w:bottom w:val="nil"/>
              <w:right w:val="single" w:sz="4" w:space="0" w:color="auto"/>
            </w:tcBorders>
            <w:vAlign w:val="center"/>
            <w:hideMark/>
          </w:tcPr>
          <w:p w:rsidR="00736101" w:rsidRPr="00FB71BC" w:rsidRDefault="00736101">
            <w:pPr>
              <w:jc w:val="center"/>
            </w:pPr>
            <w:r w:rsidRPr="00FB71BC">
              <w:t>Ευκάλυπτος</w:t>
            </w:r>
          </w:p>
        </w:tc>
        <w:tc>
          <w:tcPr>
            <w:tcW w:w="3073" w:type="dxa"/>
            <w:tcBorders>
              <w:top w:val="nil"/>
              <w:left w:val="nil"/>
              <w:bottom w:val="nil"/>
              <w:right w:val="single" w:sz="4" w:space="0" w:color="auto"/>
            </w:tcBorders>
            <w:vAlign w:val="center"/>
            <w:hideMark/>
          </w:tcPr>
          <w:p w:rsidR="00736101" w:rsidRPr="00FB71BC" w:rsidRDefault="00736101">
            <w:pPr>
              <w:jc w:val="center"/>
            </w:pPr>
            <w:r w:rsidRPr="00FB71BC">
              <w:t>2</w:t>
            </w:r>
            <w:r w:rsidRPr="00FB71BC">
              <w:rPr>
                <w:vertAlign w:val="superscript"/>
              </w:rPr>
              <w:t>ο</w:t>
            </w:r>
            <w:r w:rsidRPr="00FB71BC">
              <w:t xml:space="preserve"> ΕΠΑΛ</w:t>
            </w:r>
          </w:p>
        </w:tc>
        <w:tc>
          <w:tcPr>
            <w:tcW w:w="2097" w:type="dxa"/>
            <w:tcBorders>
              <w:top w:val="nil"/>
              <w:left w:val="nil"/>
              <w:bottom w:val="nil"/>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nil"/>
              <w:right w:val="single" w:sz="4" w:space="0" w:color="auto"/>
            </w:tcBorders>
            <w:vAlign w:val="center"/>
            <w:hideMark/>
          </w:tcPr>
          <w:p w:rsidR="00736101" w:rsidRPr="00FB71BC" w:rsidRDefault="00736101">
            <w:pPr>
              <w:jc w:val="center"/>
            </w:pPr>
            <w:r w:rsidRPr="00FB71BC">
              <w:t>&gt;20</w:t>
            </w:r>
          </w:p>
        </w:tc>
        <w:tc>
          <w:tcPr>
            <w:tcW w:w="1159" w:type="dxa"/>
            <w:tcBorders>
              <w:top w:val="nil"/>
              <w:left w:val="nil"/>
              <w:bottom w:val="nil"/>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rPr>
                <w:rFonts w:eastAsia="Calibri"/>
              </w:rPr>
            </w:pPr>
          </w:p>
        </w:tc>
        <w:tc>
          <w:tcPr>
            <w:tcW w:w="1681" w:type="dxa"/>
            <w:tcBorders>
              <w:top w:val="nil"/>
              <w:left w:val="nil"/>
              <w:bottom w:val="single" w:sz="4" w:space="0" w:color="auto"/>
              <w:right w:val="single" w:sz="4" w:space="0" w:color="auto"/>
            </w:tcBorders>
            <w:vAlign w:val="center"/>
            <w:hideMark/>
          </w:tcPr>
          <w:p w:rsidR="00736101" w:rsidRPr="00FB71BC" w:rsidRDefault="00736101">
            <w:pPr>
              <w:rPr>
                <w:rFonts w:eastAsia="Calibri"/>
              </w:rPr>
            </w:pPr>
          </w:p>
        </w:tc>
        <w:tc>
          <w:tcPr>
            <w:tcW w:w="3073" w:type="dxa"/>
            <w:tcBorders>
              <w:top w:val="nil"/>
              <w:left w:val="nil"/>
              <w:bottom w:val="single" w:sz="4" w:space="0" w:color="auto"/>
              <w:right w:val="single" w:sz="4" w:space="0" w:color="auto"/>
            </w:tcBorders>
            <w:vAlign w:val="center"/>
            <w:hideMark/>
          </w:tcPr>
          <w:p w:rsidR="00736101" w:rsidRPr="00FB71BC" w:rsidRDefault="00736101">
            <w:pPr>
              <w:rPr>
                <w:rFonts w:eastAsia="Calibri"/>
              </w:rPr>
            </w:pPr>
          </w:p>
        </w:tc>
        <w:tc>
          <w:tcPr>
            <w:tcW w:w="2097" w:type="dxa"/>
            <w:tcBorders>
              <w:top w:val="nil"/>
              <w:left w:val="nil"/>
              <w:bottom w:val="single" w:sz="4" w:space="0" w:color="auto"/>
              <w:right w:val="single" w:sz="4" w:space="0" w:color="auto"/>
            </w:tcBorders>
            <w:vAlign w:val="center"/>
            <w:hideMark/>
          </w:tcPr>
          <w:p w:rsidR="00736101" w:rsidRPr="00FB71BC" w:rsidRDefault="00736101">
            <w:pPr>
              <w:rPr>
                <w:rFonts w:eastAsia="Calibri"/>
              </w:rPr>
            </w:pPr>
          </w:p>
        </w:tc>
        <w:tc>
          <w:tcPr>
            <w:tcW w:w="893" w:type="dxa"/>
            <w:tcBorders>
              <w:top w:val="nil"/>
              <w:left w:val="nil"/>
              <w:bottom w:val="single" w:sz="4" w:space="0" w:color="auto"/>
              <w:right w:val="single" w:sz="4" w:space="0" w:color="auto"/>
            </w:tcBorders>
            <w:vAlign w:val="center"/>
            <w:hideMark/>
          </w:tcPr>
          <w:p w:rsidR="00736101" w:rsidRPr="00FB71BC" w:rsidRDefault="00736101">
            <w:pPr>
              <w:rPr>
                <w:rFonts w:eastAsia="Calibri"/>
              </w:rPr>
            </w:pPr>
          </w:p>
        </w:tc>
        <w:tc>
          <w:tcPr>
            <w:tcW w:w="1159" w:type="dxa"/>
            <w:tcBorders>
              <w:top w:val="nil"/>
              <w:left w:val="nil"/>
              <w:bottom w:val="single" w:sz="4" w:space="0" w:color="auto"/>
              <w:right w:val="single" w:sz="4" w:space="0" w:color="auto"/>
            </w:tcBorders>
            <w:vAlign w:val="center"/>
            <w:hideMark/>
          </w:tcPr>
          <w:p w:rsidR="00736101" w:rsidRPr="00FB71BC" w:rsidRDefault="00736101">
            <w:pPr>
              <w:rPr>
                <w:rFonts w:eastAsia="Calibri"/>
              </w:rPr>
            </w:pP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37</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Λέιλαντ</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30</w:t>
            </w:r>
            <w:r w:rsidRPr="00FB71BC">
              <w:rPr>
                <w:vertAlign w:val="superscript"/>
              </w:rPr>
              <w:t>ο</w:t>
            </w:r>
            <w:r w:rsidRPr="00FB71BC">
              <w:t xml:space="preserve"> Νηπιαγωγείο</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αναρρίχηση</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r w:rsidR="00736101" w:rsidRPr="00FB71BC" w:rsidTr="00736101">
        <w:trPr>
          <w:trHeight w:val="288"/>
          <w:jc w:val="center"/>
        </w:trPr>
        <w:tc>
          <w:tcPr>
            <w:tcW w:w="562" w:type="dxa"/>
            <w:tcBorders>
              <w:top w:val="nil"/>
              <w:left w:val="single" w:sz="4" w:space="0" w:color="auto"/>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38</w:t>
            </w:r>
          </w:p>
        </w:tc>
        <w:tc>
          <w:tcPr>
            <w:tcW w:w="1681"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Χαρουπιά</w:t>
            </w:r>
          </w:p>
        </w:tc>
        <w:tc>
          <w:tcPr>
            <w:tcW w:w="307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5</w:t>
            </w:r>
            <w:r w:rsidRPr="00FB71BC">
              <w:rPr>
                <w:vertAlign w:val="superscript"/>
              </w:rPr>
              <w:t>ο</w:t>
            </w:r>
            <w:r w:rsidRPr="00FB71BC">
              <w:t xml:space="preserve"> Γυμνάσιο</w:t>
            </w:r>
          </w:p>
        </w:tc>
        <w:tc>
          <w:tcPr>
            <w:tcW w:w="2097"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Ανοιχτός χώρος</w:t>
            </w:r>
          </w:p>
        </w:tc>
        <w:tc>
          <w:tcPr>
            <w:tcW w:w="893"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αναρρίχηση</w:t>
            </w:r>
          </w:p>
        </w:tc>
        <w:tc>
          <w:tcPr>
            <w:tcW w:w="1159" w:type="dxa"/>
            <w:tcBorders>
              <w:top w:val="nil"/>
              <w:left w:val="nil"/>
              <w:bottom w:val="single" w:sz="4" w:space="0" w:color="auto"/>
              <w:right w:val="single" w:sz="4" w:space="0" w:color="auto"/>
            </w:tcBorders>
            <w:vAlign w:val="center"/>
            <w:hideMark/>
          </w:tcPr>
          <w:p w:rsidR="00736101" w:rsidRPr="00FB71BC" w:rsidRDefault="00736101">
            <w:pPr>
              <w:jc w:val="center"/>
            </w:pPr>
            <w:r w:rsidRPr="00FB71BC">
              <w:t>1</w:t>
            </w:r>
          </w:p>
        </w:tc>
      </w:tr>
    </w:tbl>
    <w:p w:rsidR="00736101" w:rsidRPr="00FB71BC" w:rsidRDefault="00736101" w:rsidP="00736101">
      <w:pPr>
        <w:autoSpaceDE w:val="0"/>
        <w:autoSpaceDN w:val="0"/>
        <w:adjustRightInd w:val="0"/>
        <w:ind w:firstLine="720"/>
        <w:jc w:val="both"/>
      </w:pPr>
    </w:p>
    <w:p w:rsidR="00736101" w:rsidRPr="00FB71BC" w:rsidRDefault="00736101" w:rsidP="00736101">
      <w:pPr>
        <w:autoSpaceDE w:val="0"/>
        <w:autoSpaceDN w:val="0"/>
        <w:adjustRightInd w:val="0"/>
        <w:jc w:val="both"/>
      </w:pPr>
    </w:p>
    <w:p w:rsidR="00736101" w:rsidRPr="00FB71BC" w:rsidRDefault="00736101" w:rsidP="00736101">
      <w:pPr>
        <w:autoSpaceDE w:val="0"/>
        <w:autoSpaceDN w:val="0"/>
        <w:adjustRightInd w:val="0"/>
        <w:spacing w:before="60"/>
        <w:jc w:val="both"/>
      </w:pPr>
      <w:r w:rsidRPr="00FB71BC">
        <w:t>1. Η διαμόρφωση της κόμης θα γίνει σύμφωνα με τις επιταγές της επιστήμης λαμβάνοντας πάντα υπόψη τον περιβάλλοντα χώρο των δέντρων και την επικινδυνότητα που τυχόν θα παρουσιάσουν σε περίπτωση ισχυρών ανέμων.</w:t>
      </w:r>
    </w:p>
    <w:p w:rsidR="00736101" w:rsidRPr="00FB71BC" w:rsidRDefault="00736101" w:rsidP="00736101">
      <w:pPr>
        <w:autoSpaceDE w:val="0"/>
        <w:autoSpaceDN w:val="0"/>
        <w:adjustRightInd w:val="0"/>
        <w:spacing w:before="60"/>
        <w:jc w:val="both"/>
      </w:pPr>
      <w:r w:rsidRPr="00FB71BC">
        <w:t>2. Έτσι σε κάθε δέντρο ανάλογα με το είδος του (φυλλοβόλο, αειθαλές κ.λ.π) θα εφαρμόζονται οι αντίστοιχοι κανόνες κλαδέματος. Ειδικά για τα πεύκα θα πρέπει να εκτελείται κλάδεμα και καθαρισμός του δέντρου από τα ξερά κλαδιά, τα κουκουνάρια και τις σωρευμένες ποσότητες ξερών πευκοβελόνων στην κόμη των δέντρων.</w:t>
      </w:r>
    </w:p>
    <w:p w:rsidR="00736101" w:rsidRPr="00FB71BC" w:rsidRDefault="00736101" w:rsidP="00736101">
      <w:pPr>
        <w:autoSpaceDE w:val="0"/>
        <w:autoSpaceDN w:val="0"/>
        <w:adjustRightInd w:val="0"/>
        <w:spacing w:before="60"/>
        <w:jc w:val="both"/>
      </w:pPr>
      <w:r w:rsidRPr="00FB71BC">
        <w:t>3.Αναφέρονται στον  παραπάνω πίνακα  οι τοποθεσίες των δέντρων για κλάδευση,  χωρίς όμως να δεσμεύσουν την υπηρεσία η οποία μπορεί να ζητήσει από τον ανάδοχο να επέμβει σε οποιοδήποτε σημεία της πόλης προκειμένου να καλύψει τον απαιτούμενο αριθμό δέντρων που πρέπει να κλαδευτούν.</w:t>
      </w:r>
    </w:p>
    <w:p w:rsidR="00736101" w:rsidRPr="00FB71BC" w:rsidRDefault="00736101" w:rsidP="00736101">
      <w:pPr>
        <w:autoSpaceDE w:val="0"/>
        <w:autoSpaceDN w:val="0"/>
        <w:adjustRightInd w:val="0"/>
        <w:spacing w:before="60"/>
        <w:jc w:val="both"/>
      </w:pPr>
      <w:r w:rsidRPr="00FB71BC">
        <w:t>4.  Για  τη διαμόρφωση κόμης για δέντρα πάνω από 8 μ. ο ανάδοχος υποχρεούται να χρησιμοποιήσει το ενδεδειγμένο καλαθοφόρο όχημα του οποίου το μέγεθος θα επιτρέπει την εύκολη πρόσβαση στο δέντρο αλλά και το ασφαλές κλάδεμά του. Ο χειριστής του ανυψωτικού μηχανήματος και ο Ανάδοχος θα εξετάζουν και θα αποφασίζουν από κοινού την όλη διαδικασία κίνησης του μηχανήματος για την ασφαλή εκτέλεση των εργασιών (πέλματα σταθεροποίησης, μη υπερφόρτωση του βραχίονα ανύψωσης κλπ.). Επειδή το κλάδεμα των δέντρων αποτελεί μια από τις πιο επικίνδυνες εργασίες πρασίνου, ο Ανάδοχος είναι υποχρεωμένος να τηρήσει τους προβλεπόμενους από τη νομοθεσία όρους υγιεινής-ασφάλειας των εργαζομένων (μέτρα ασφαλείας, κράνη, είδη προστασίας κλπ.). Οι τοποθεσίες των δέντρων αναφέρονται στον παραπάνω πίνακα χωρίς να αποτρέπουν την υπηρεσία να απαιτήσει κλάδεμα και σε οποιαδήποτε άλλη θέση.</w:t>
      </w:r>
    </w:p>
    <w:p w:rsidR="00736101" w:rsidRPr="00FB71BC" w:rsidRDefault="00736101" w:rsidP="00736101">
      <w:pPr>
        <w:autoSpaceDE w:val="0"/>
        <w:autoSpaceDN w:val="0"/>
        <w:adjustRightInd w:val="0"/>
        <w:spacing w:before="60"/>
        <w:jc w:val="both"/>
      </w:pPr>
      <w:r w:rsidRPr="00FB71BC">
        <w:t>5. Οι τομές κλαδέματος με διάμετρο πάνω από 10 εκ. θα καλύπτονται με πάστα επούλωσης πληγών είτε με πινέλο είτε με σπρέι.</w:t>
      </w:r>
    </w:p>
    <w:p w:rsidR="00736101" w:rsidRPr="00FB71BC" w:rsidRDefault="00736101" w:rsidP="00736101">
      <w:pPr>
        <w:autoSpaceDE w:val="0"/>
        <w:autoSpaceDN w:val="0"/>
        <w:adjustRightInd w:val="0"/>
        <w:spacing w:before="60"/>
        <w:jc w:val="both"/>
      </w:pPr>
      <w:r w:rsidRPr="00FB71BC">
        <w:t>6. Το κλάδεμα των δέντρων θα γίνει εντός της κλαδευτικής περιόδου.</w:t>
      </w:r>
    </w:p>
    <w:p w:rsidR="00736101" w:rsidRPr="00FB71BC" w:rsidRDefault="00736101" w:rsidP="00736101">
      <w:pPr>
        <w:autoSpaceDE w:val="0"/>
        <w:autoSpaceDN w:val="0"/>
        <w:adjustRightInd w:val="0"/>
        <w:spacing w:before="60"/>
        <w:jc w:val="both"/>
      </w:pPr>
      <w:r w:rsidRPr="00FB71BC">
        <w:t>7. Ο Ανάδοχος υποχρεούται με δικά του μέσα να απομακρύνει αυθημερόν όλα τα προϊόντα κοπής με φορτηγό όχημα και σε οποιοδήποτε μέρος θα υποδειχθεί από την Υπηρεσία. Επίσης υποχρεούται να καθαρίζει το χώρο από τα ψιλά υπολείμματα κοπής.</w:t>
      </w:r>
    </w:p>
    <w:p w:rsidR="00736101" w:rsidRPr="00FB71BC" w:rsidRDefault="00736101" w:rsidP="00736101">
      <w:pPr>
        <w:autoSpaceDE w:val="0"/>
        <w:autoSpaceDN w:val="0"/>
        <w:adjustRightInd w:val="0"/>
        <w:spacing w:before="60"/>
        <w:jc w:val="both"/>
      </w:pPr>
      <w:r w:rsidRPr="00FB71BC">
        <w:t>8.   Δικαίωμα κατάθεσης έχουν όσοι  υποβάλλουν μαζί με την προσφορά τους:</w:t>
      </w:r>
    </w:p>
    <w:p w:rsidR="00736101" w:rsidRPr="00FB71BC" w:rsidRDefault="00736101" w:rsidP="00736101">
      <w:pPr>
        <w:autoSpaceDE w:val="0"/>
        <w:autoSpaceDN w:val="0"/>
        <w:adjustRightInd w:val="0"/>
        <w:spacing w:after="80"/>
        <w:ind w:firstLine="720"/>
        <w:jc w:val="both"/>
        <w:rPr>
          <w:u w:val="single"/>
        </w:rPr>
      </w:pPr>
      <w:r w:rsidRPr="00FB71BC">
        <w:rPr>
          <w:b/>
        </w:rPr>
        <w:t>α)</w:t>
      </w:r>
      <w:r w:rsidRPr="00FB71BC">
        <w:t xml:space="preserve"> Υπεύθυνη δήλωση του Ν. 1599/1986 του διαγωνιζόμενου </w:t>
      </w:r>
      <w:r w:rsidRPr="00FB71BC">
        <w:rPr>
          <w:u w:val="single"/>
        </w:rPr>
        <w:t>ότι έχει λάβει γνώση των τεχνικών προδιαγραφών, της συγγραφής υποχρεώσεων, των όρων της παρούσας μελέτης και των σχετικών με αυτήν διατάξεων και κείμενων νόμων και τους αποδέχεται πλήρως και ανεπιφύλακτα.</w:t>
      </w:r>
    </w:p>
    <w:p w:rsidR="00736101" w:rsidRPr="00FB71BC" w:rsidRDefault="00736101" w:rsidP="00736101">
      <w:pPr>
        <w:ind w:right="-58"/>
      </w:pPr>
    </w:p>
    <w:p w:rsidR="00736101" w:rsidRPr="00FB71BC" w:rsidRDefault="00736101" w:rsidP="00736101">
      <w:pPr>
        <w:autoSpaceDE w:val="0"/>
        <w:autoSpaceDN w:val="0"/>
        <w:adjustRightInd w:val="0"/>
        <w:jc w:val="both"/>
      </w:pPr>
    </w:p>
    <w:p w:rsidR="00736101" w:rsidRPr="00FB71BC" w:rsidRDefault="00736101" w:rsidP="00736101">
      <w:pPr>
        <w:rPr>
          <w:b/>
          <w:u w:val="single"/>
        </w:rPr>
      </w:pPr>
      <w:r w:rsidRPr="00FB71BC">
        <w:rPr>
          <w:b/>
        </w:rPr>
        <w:t xml:space="preserve">         </w:t>
      </w:r>
      <w:r w:rsidRPr="00FB71BC">
        <w:rPr>
          <w:b/>
          <w:u w:val="single"/>
        </w:rPr>
        <w:t>E Θ Ε Ω Ρ Η Θ Η</w:t>
      </w:r>
    </w:p>
    <w:p w:rsidR="00736101" w:rsidRPr="00FB71BC" w:rsidRDefault="00736101" w:rsidP="00736101">
      <w:pPr>
        <w:rPr>
          <w:b/>
        </w:rPr>
      </w:pPr>
    </w:p>
    <w:tbl>
      <w:tblPr>
        <w:tblpPr w:leftFromText="180" w:rightFromText="180" w:vertAnchor="text" w:horzAnchor="margin" w:tblpY="36"/>
        <w:tblW w:w="0" w:type="auto"/>
        <w:tblLook w:val="04A0" w:firstRow="1" w:lastRow="0" w:firstColumn="1" w:lastColumn="0" w:noHBand="0" w:noVBand="1"/>
      </w:tblPr>
      <w:tblGrid>
        <w:gridCol w:w="3408"/>
        <w:gridCol w:w="1704"/>
        <w:gridCol w:w="3410"/>
      </w:tblGrid>
      <w:tr w:rsidR="00736101" w:rsidRPr="00FB71BC" w:rsidTr="00736101">
        <w:tc>
          <w:tcPr>
            <w:tcW w:w="3408" w:type="dxa"/>
            <w:hideMark/>
          </w:tcPr>
          <w:p w:rsidR="00736101" w:rsidRPr="00FB71BC" w:rsidRDefault="00736101">
            <w:pPr>
              <w:ind w:right="-58"/>
              <w:jc w:val="center"/>
              <w:rPr>
                <w:b/>
              </w:rPr>
            </w:pPr>
            <w:r w:rsidRPr="00FB71BC">
              <w:rPr>
                <w:b/>
              </w:rPr>
              <w:t>Αιγάλεω  ……….</w:t>
            </w:r>
          </w:p>
        </w:tc>
        <w:tc>
          <w:tcPr>
            <w:tcW w:w="1704" w:type="dxa"/>
          </w:tcPr>
          <w:p w:rsidR="00736101" w:rsidRPr="00FB71BC" w:rsidRDefault="00736101">
            <w:pPr>
              <w:ind w:right="-58"/>
              <w:rPr>
                <w:b/>
              </w:rPr>
            </w:pPr>
          </w:p>
        </w:tc>
        <w:tc>
          <w:tcPr>
            <w:tcW w:w="3410" w:type="dxa"/>
            <w:hideMark/>
          </w:tcPr>
          <w:p w:rsidR="00736101" w:rsidRPr="00FB71BC" w:rsidRDefault="00736101">
            <w:pPr>
              <w:ind w:right="-58"/>
              <w:jc w:val="center"/>
              <w:rPr>
                <w:b/>
              </w:rPr>
            </w:pPr>
            <w:r w:rsidRPr="00FB71BC">
              <w:rPr>
                <w:b/>
              </w:rPr>
              <w:t>Αιγάλεω   20-02-2020</w:t>
            </w:r>
          </w:p>
        </w:tc>
      </w:tr>
      <w:tr w:rsidR="00736101" w:rsidRPr="00FB71BC" w:rsidTr="00736101">
        <w:tc>
          <w:tcPr>
            <w:tcW w:w="3408" w:type="dxa"/>
            <w:hideMark/>
          </w:tcPr>
          <w:p w:rsidR="00736101" w:rsidRPr="00FB71BC" w:rsidRDefault="00736101">
            <w:pPr>
              <w:ind w:right="-58"/>
              <w:jc w:val="center"/>
              <w:rPr>
                <w:b/>
              </w:rPr>
            </w:pPr>
            <w:r w:rsidRPr="00FB71BC">
              <w:rPr>
                <w:b/>
              </w:rPr>
              <w:t>Η Πρ/νη Δ/νσης Πρασίνου</w:t>
            </w:r>
          </w:p>
        </w:tc>
        <w:tc>
          <w:tcPr>
            <w:tcW w:w="1704" w:type="dxa"/>
          </w:tcPr>
          <w:p w:rsidR="00736101" w:rsidRPr="00FB71BC" w:rsidRDefault="00736101">
            <w:pPr>
              <w:ind w:right="-58"/>
              <w:rPr>
                <w:b/>
              </w:rPr>
            </w:pPr>
          </w:p>
        </w:tc>
        <w:tc>
          <w:tcPr>
            <w:tcW w:w="3410" w:type="dxa"/>
            <w:hideMark/>
          </w:tcPr>
          <w:p w:rsidR="00736101" w:rsidRPr="00FB71BC" w:rsidRDefault="00736101">
            <w:pPr>
              <w:ind w:right="-58"/>
              <w:jc w:val="center"/>
              <w:rPr>
                <w:b/>
              </w:rPr>
            </w:pPr>
            <w:r w:rsidRPr="00FB71BC">
              <w:rPr>
                <w:b/>
                <w:lang w:val="en-US"/>
              </w:rPr>
              <w:t>O</w:t>
            </w:r>
            <w:r w:rsidRPr="00FB71BC">
              <w:rPr>
                <w:b/>
              </w:rPr>
              <w:t xml:space="preserve"> Συντάξας</w:t>
            </w:r>
          </w:p>
        </w:tc>
      </w:tr>
      <w:tr w:rsidR="00736101" w:rsidRPr="00FB71BC" w:rsidTr="00736101">
        <w:tc>
          <w:tcPr>
            <w:tcW w:w="3408" w:type="dxa"/>
          </w:tcPr>
          <w:p w:rsidR="00736101" w:rsidRPr="00FB71BC" w:rsidRDefault="00736101">
            <w:pPr>
              <w:ind w:right="-58"/>
              <w:jc w:val="center"/>
              <w:rPr>
                <w:b/>
              </w:rPr>
            </w:pPr>
          </w:p>
        </w:tc>
        <w:tc>
          <w:tcPr>
            <w:tcW w:w="1704" w:type="dxa"/>
          </w:tcPr>
          <w:p w:rsidR="00736101" w:rsidRPr="00FB71BC" w:rsidRDefault="00736101">
            <w:pPr>
              <w:ind w:right="-58"/>
              <w:rPr>
                <w:b/>
              </w:rPr>
            </w:pPr>
          </w:p>
        </w:tc>
        <w:tc>
          <w:tcPr>
            <w:tcW w:w="3410" w:type="dxa"/>
          </w:tcPr>
          <w:p w:rsidR="00736101" w:rsidRPr="00FB71BC" w:rsidRDefault="00736101">
            <w:pPr>
              <w:ind w:right="-58"/>
              <w:jc w:val="center"/>
              <w:rPr>
                <w:b/>
              </w:rPr>
            </w:pPr>
          </w:p>
        </w:tc>
      </w:tr>
      <w:tr w:rsidR="00736101" w:rsidRPr="00FB71BC" w:rsidTr="00736101">
        <w:tc>
          <w:tcPr>
            <w:tcW w:w="3408" w:type="dxa"/>
          </w:tcPr>
          <w:p w:rsidR="00736101" w:rsidRPr="00FB71BC" w:rsidRDefault="00736101">
            <w:pPr>
              <w:ind w:right="-58"/>
              <w:jc w:val="center"/>
              <w:rPr>
                <w:b/>
              </w:rPr>
            </w:pPr>
          </w:p>
        </w:tc>
        <w:tc>
          <w:tcPr>
            <w:tcW w:w="1704" w:type="dxa"/>
          </w:tcPr>
          <w:p w:rsidR="00736101" w:rsidRPr="00FB71BC" w:rsidRDefault="00736101">
            <w:pPr>
              <w:ind w:right="-58"/>
              <w:rPr>
                <w:b/>
              </w:rPr>
            </w:pPr>
          </w:p>
        </w:tc>
        <w:tc>
          <w:tcPr>
            <w:tcW w:w="3410" w:type="dxa"/>
          </w:tcPr>
          <w:p w:rsidR="00736101" w:rsidRPr="00FB71BC" w:rsidRDefault="00736101">
            <w:pPr>
              <w:ind w:right="-58"/>
              <w:jc w:val="center"/>
              <w:rPr>
                <w:b/>
              </w:rPr>
            </w:pPr>
          </w:p>
        </w:tc>
      </w:tr>
      <w:tr w:rsidR="00736101" w:rsidRPr="00FB71BC" w:rsidTr="00736101">
        <w:tc>
          <w:tcPr>
            <w:tcW w:w="3408" w:type="dxa"/>
            <w:hideMark/>
          </w:tcPr>
          <w:p w:rsidR="00736101" w:rsidRPr="00FB71BC" w:rsidRDefault="00736101">
            <w:pPr>
              <w:ind w:right="-58"/>
              <w:jc w:val="center"/>
              <w:rPr>
                <w:b/>
              </w:rPr>
            </w:pPr>
            <w:r w:rsidRPr="00FB71BC">
              <w:rPr>
                <w:b/>
              </w:rPr>
              <w:t>Παπουτσή Αρτεμησία</w:t>
            </w:r>
          </w:p>
        </w:tc>
        <w:tc>
          <w:tcPr>
            <w:tcW w:w="1704" w:type="dxa"/>
          </w:tcPr>
          <w:p w:rsidR="00736101" w:rsidRPr="00FB71BC" w:rsidRDefault="00736101">
            <w:pPr>
              <w:ind w:right="-58"/>
              <w:rPr>
                <w:b/>
              </w:rPr>
            </w:pPr>
          </w:p>
        </w:tc>
        <w:tc>
          <w:tcPr>
            <w:tcW w:w="3410" w:type="dxa"/>
            <w:hideMark/>
          </w:tcPr>
          <w:p w:rsidR="00736101" w:rsidRPr="00FB71BC" w:rsidRDefault="00736101">
            <w:pPr>
              <w:ind w:right="-58"/>
              <w:jc w:val="center"/>
              <w:rPr>
                <w:b/>
              </w:rPr>
            </w:pPr>
            <w:r w:rsidRPr="00FB71BC">
              <w:rPr>
                <w:b/>
              </w:rPr>
              <w:t>Γονιδάκης Αντώνιος</w:t>
            </w:r>
          </w:p>
        </w:tc>
      </w:tr>
      <w:tr w:rsidR="00736101" w:rsidRPr="00FB71BC" w:rsidTr="00736101">
        <w:tc>
          <w:tcPr>
            <w:tcW w:w="3408" w:type="dxa"/>
            <w:hideMark/>
          </w:tcPr>
          <w:p w:rsidR="00736101" w:rsidRPr="00FB71BC" w:rsidRDefault="00736101">
            <w:pPr>
              <w:ind w:right="-58"/>
              <w:jc w:val="center"/>
              <w:rPr>
                <w:b/>
              </w:rPr>
            </w:pPr>
            <w:r w:rsidRPr="00FB71BC">
              <w:rPr>
                <w:b/>
              </w:rPr>
              <w:t>Τεχνολόγος Γεωπονίας</w:t>
            </w:r>
          </w:p>
        </w:tc>
        <w:tc>
          <w:tcPr>
            <w:tcW w:w="1704" w:type="dxa"/>
          </w:tcPr>
          <w:p w:rsidR="00736101" w:rsidRPr="00FB71BC" w:rsidRDefault="00736101">
            <w:pPr>
              <w:ind w:right="-58"/>
              <w:rPr>
                <w:b/>
              </w:rPr>
            </w:pPr>
          </w:p>
        </w:tc>
        <w:tc>
          <w:tcPr>
            <w:tcW w:w="3410" w:type="dxa"/>
            <w:hideMark/>
          </w:tcPr>
          <w:p w:rsidR="00736101" w:rsidRPr="00FB71BC" w:rsidRDefault="00736101">
            <w:pPr>
              <w:ind w:right="-58"/>
              <w:jc w:val="center"/>
              <w:rPr>
                <w:b/>
              </w:rPr>
            </w:pPr>
            <w:r w:rsidRPr="00FB71BC">
              <w:rPr>
                <w:b/>
              </w:rPr>
              <w:t>Γεωπόνος ΠΕ</w:t>
            </w:r>
          </w:p>
        </w:tc>
      </w:tr>
      <w:tr w:rsidR="00736101" w:rsidRPr="00FB71BC" w:rsidTr="00736101">
        <w:tc>
          <w:tcPr>
            <w:tcW w:w="3408" w:type="dxa"/>
          </w:tcPr>
          <w:p w:rsidR="00736101" w:rsidRPr="00FB71BC" w:rsidRDefault="00736101">
            <w:pPr>
              <w:ind w:right="-58"/>
              <w:jc w:val="center"/>
              <w:rPr>
                <w:b/>
              </w:rPr>
            </w:pPr>
          </w:p>
        </w:tc>
        <w:tc>
          <w:tcPr>
            <w:tcW w:w="1704" w:type="dxa"/>
          </w:tcPr>
          <w:p w:rsidR="00736101" w:rsidRPr="00FB71BC" w:rsidRDefault="00736101">
            <w:pPr>
              <w:ind w:right="-58"/>
              <w:rPr>
                <w:b/>
              </w:rPr>
            </w:pPr>
          </w:p>
        </w:tc>
        <w:tc>
          <w:tcPr>
            <w:tcW w:w="3410" w:type="dxa"/>
          </w:tcPr>
          <w:p w:rsidR="00736101" w:rsidRPr="00FB71BC" w:rsidRDefault="00736101">
            <w:pPr>
              <w:ind w:right="-58"/>
              <w:jc w:val="center"/>
              <w:rPr>
                <w:b/>
              </w:rPr>
            </w:pPr>
          </w:p>
        </w:tc>
      </w:tr>
    </w:tbl>
    <w:p w:rsidR="00736101" w:rsidRPr="00FB71BC" w:rsidRDefault="00736101" w:rsidP="00736101">
      <w:pPr>
        <w:ind w:right="-58"/>
      </w:pPr>
    </w:p>
    <w:p w:rsidR="00736101" w:rsidRPr="00FB71BC" w:rsidRDefault="00736101" w:rsidP="00736101">
      <w:pPr>
        <w:ind w:right="-58"/>
      </w:pPr>
      <w:r w:rsidRPr="00FB71BC">
        <w:br w:type="page"/>
      </w:r>
    </w:p>
    <w:tbl>
      <w:tblPr>
        <w:tblW w:w="9464" w:type="dxa"/>
        <w:tblLook w:val="01E0" w:firstRow="1" w:lastRow="1" w:firstColumn="1" w:lastColumn="1" w:noHBand="0" w:noVBand="0"/>
      </w:tblPr>
      <w:tblGrid>
        <w:gridCol w:w="3652"/>
        <w:gridCol w:w="5812"/>
      </w:tblGrid>
      <w:tr w:rsidR="00736101" w:rsidRPr="00FB71BC" w:rsidTr="00736101">
        <w:trPr>
          <w:trHeight w:hRule="exact" w:val="1134"/>
        </w:trPr>
        <w:tc>
          <w:tcPr>
            <w:tcW w:w="3652" w:type="dxa"/>
            <w:vAlign w:val="center"/>
            <w:hideMark/>
          </w:tcPr>
          <w:p w:rsidR="00736101" w:rsidRPr="00FB71BC" w:rsidRDefault="00736101">
            <w:pPr>
              <w:spacing w:before="40" w:after="40"/>
              <w:rPr>
                <w:b/>
                <w:bCs/>
              </w:rPr>
            </w:pPr>
            <w:r w:rsidRPr="00FB71BC">
              <w:br w:type="page"/>
            </w:r>
            <w:r w:rsidRPr="00FB71BC">
              <w:br w:type="page"/>
            </w:r>
            <w:r w:rsidRPr="00FB71BC">
              <w:br w:type="page"/>
            </w:r>
            <w:r w:rsidRPr="00FB71BC">
              <w:br w:type="page"/>
            </w:r>
            <w:r w:rsidRPr="00FB71BC">
              <w:rPr>
                <w:b/>
                <w:i/>
                <w:color w:val="000000"/>
              </w:rPr>
              <w:object w:dxaOrig="1200" w:dyaOrig="1066">
                <v:shape id="_x0000_i1026" type="#_x0000_t75" style="width:59.4pt;height:52.8pt" o:ole="" fillcolor="window">
                  <v:imagedata r:id="rId13" o:title=""/>
                </v:shape>
                <o:OLEObject Type="Embed" ProgID="Word.Picture.8" ShapeID="_x0000_i1026" DrawAspect="Content" ObjectID="_1649532104" r:id="rId15"/>
              </w:objec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624"/>
        </w:trPr>
        <w:tc>
          <w:tcPr>
            <w:tcW w:w="3652" w:type="dxa"/>
            <w:vAlign w:val="center"/>
            <w:hideMark/>
          </w:tcPr>
          <w:p w:rsidR="00736101" w:rsidRPr="00FB71BC" w:rsidRDefault="00736101">
            <w:pPr>
              <w:spacing w:before="40" w:after="40"/>
              <w:rPr>
                <w:b/>
                <w:bCs/>
              </w:rPr>
            </w:pPr>
            <w:r w:rsidRPr="00FB71BC">
              <w:rPr>
                <w:b/>
                <w:bCs/>
              </w:rPr>
              <w:t xml:space="preserve">ΕΛΛΗΝΙΚΗ ΔΗΜΟΚΡΑΤΙΑ </w:t>
            </w:r>
          </w:p>
        </w:tc>
        <w:tc>
          <w:tcPr>
            <w:tcW w:w="5812" w:type="dxa"/>
            <w:vAlign w:val="bottom"/>
            <w:hideMark/>
          </w:tcPr>
          <w:p w:rsidR="00736101" w:rsidRPr="00FB71BC" w:rsidRDefault="00736101">
            <w:pPr>
              <w:autoSpaceDE w:val="0"/>
              <w:autoSpaceDN w:val="0"/>
              <w:adjustRightInd w:val="0"/>
              <w:jc w:val="both"/>
            </w:pPr>
            <w:r w:rsidRPr="00FB71BC">
              <w:t>ΕΡΓΑΣΙΑ: «Κλάδεμα ψηλών και επικίνδυνων δέντρων</w:t>
            </w: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ΔΗΜΟΣ ΑΙΓΑΛΕΩ</w:t>
            </w:r>
          </w:p>
        </w:tc>
        <w:tc>
          <w:tcPr>
            <w:tcW w:w="5812" w:type="dxa"/>
            <w:vAlign w:val="bottom"/>
            <w:hideMark/>
          </w:tcPr>
          <w:p w:rsidR="00736101" w:rsidRPr="00FB71BC" w:rsidRDefault="00736101">
            <w:pPr>
              <w:autoSpaceDE w:val="0"/>
              <w:autoSpaceDN w:val="0"/>
              <w:adjustRightInd w:val="0"/>
              <w:jc w:val="both"/>
            </w:pPr>
            <w:r w:rsidRPr="00FB71BC">
              <w:t>σε δρόμους ,πλατείες ,σχολεία κ.λ.π. του Δήμου »</w:t>
            </w: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Δ/ΝΣΗ ΠΡΑΣΙΝΟΥ</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ΤΜΗΜΑ ΠΡΑΣΙΝΟΥ</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line="360" w:lineRule="auto"/>
              <w:jc w:val="both"/>
              <w:rPr>
                <w:b/>
                <w:bCs/>
              </w:rPr>
            </w:pPr>
            <w:r w:rsidRPr="00FB71BC">
              <w:rPr>
                <w:b/>
              </w:rPr>
              <w:t>Κ.Α. 35.6262.027</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line="360" w:lineRule="auto"/>
              <w:jc w:val="both"/>
              <w:rPr>
                <w:b/>
                <w:bCs/>
                <w:lang w:val="en-US"/>
              </w:rPr>
            </w:pPr>
            <w:r w:rsidRPr="00FB71BC">
              <w:rPr>
                <w:b/>
                <w:bCs/>
              </w:rPr>
              <w:t xml:space="preserve">Αριθμός Μελέτης: </w:t>
            </w:r>
            <w:r w:rsidRPr="00FB71BC">
              <w:rPr>
                <w:b/>
                <w:bCs/>
                <w:lang w:val="en-US"/>
              </w:rPr>
              <w:t>1</w:t>
            </w:r>
            <w:r w:rsidRPr="00FB71BC">
              <w:rPr>
                <w:b/>
                <w:bCs/>
              </w:rPr>
              <w:t>/20</w:t>
            </w:r>
            <w:r w:rsidRPr="00FB71BC">
              <w:rPr>
                <w:b/>
                <w:bCs/>
                <w:lang w:val="en-US"/>
              </w:rPr>
              <w:t>20</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Αρ. Πρωτ.: 4887/20-02-2020</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CPV: 77341000-2</w:t>
            </w:r>
          </w:p>
        </w:tc>
        <w:tc>
          <w:tcPr>
            <w:tcW w:w="5812" w:type="dxa"/>
            <w:vAlign w:val="bottom"/>
          </w:tcPr>
          <w:p w:rsidR="00736101" w:rsidRPr="00FB71BC" w:rsidRDefault="00736101">
            <w:pPr>
              <w:autoSpaceDE w:val="0"/>
              <w:autoSpaceDN w:val="0"/>
              <w:adjustRightInd w:val="0"/>
              <w:jc w:val="both"/>
            </w:pPr>
          </w:p>
        </w:tc>
      </w:tr>
    </w:tbl>
    <w:p w:rsidR="00736101" w:rsidRPr="00FB71BC" w:rsidRDefault="00736101" w:rsidP="00736101">
      <w:pPr>
        <w:autoSpaceDE w:val="0"/>
        <w:autoSpaceDN w:val="0"/>
        <w:adjustRightInd w:val="0"/>
        <w:jc w:val="both"/>
        <w:rPr>
          <w:b/>
          <w:bCs/>
        </w:rPr>
      </w:pPr>
    </w:p>
    <w:p w:rsidR="00736101" w:rsidRPr="00FB71BC" w:rsidRDefault="00736101" w:rsidP="00736101">
      <w:pPr>
        <w:autoSpaceDE w:val="0"/>
        <w:autoSpaceDN w:val="0"/>
        <w:adjustRightInd w:val="0"/>
        <w:jc w:val="both"/>
        <w:rPr>
          <w:b/>
          <w:bCs/>
        </w:rPr>
      </w:pPr>
    </w:p>
    <w:p w:rsidR="00736101" w:rsidRDefault="00736101" w:rsidP="00736101">
      <w:pPr>
        <w:autoSpaceDE w:val="0"/>
        <w:autoSpaceDN w:val="0"/>
        <w:adjustRightInd w:val="0"/>
        <w:jc w:val="both"/>
        <w:rPr>
          <w:b/>
          <w:bCs/>
        </w:rPr>
      </w:pPr>
      <w:r w:rsidRPr="00FB71BC">
        <w:rPr>
          <w:b/>
          <w:bCs/>
        </w:rPr>
        <w:t xml:space="preserve">                ΓΕΝΙΚΗ ΣΥΓΓΡΑΦΗ ΥΠΟΧΡΕΩΣΕΩΝ</w:t>
      </w:r>
    </w:p>
    <w:p w:rsidR="00BC6C48" w:rsidRPr="00BC6C48" w:rsidRDefault="00BC6C48" w:rsidP="00BC6C48">
      <w:pPr>
        <w:autoSpaceDE w:val="0"/>
        <w:autoSpaceDN w:val="0"/>
        <w:adjustRightInd w:val="0"/>
        <w:spacing w:before="120" w:after="120"/>
        <w:jc w:val="both"/>
        <w:rPr>
          <w:b/>
          <w:bCs/>
        </w:rPr>
      </w:pPr>
      <w:r w:rsidRPr="00BC6C48">
        <w:rPr>
          <w:b/>
          <w:bCs/>
        </w:rPr>
        <w:t>ΑΡΘΡΟ 1ο</w:t>
      </w:r>
    </w:p>
    <w:p w:rsidR="00BC6C48" w:rsidRPr="00BC6C48" w:rsidRDefault="00BC6C48" w:rsidP="00BC6C48">
      <w:pPr>
        <w:autoSpaceDE w:val="0"/>
        <w:autoSpaceDN w:val="0"/>
        <w:adjustRightInd w:val="0"/>
        <w:ind w:firstLine="720"/>
        <w:jc w:val="both"/>
      </w:pPr>
      <w:r w:rsidRPr="00BC6C48">
        <w:t>Η συγγραφή αυτή αφορά την ανάθεση εργασίας</w:t>
      </w:r>
      <w:r w:rsidR="00CE6325">
        <w:t xml:space="preserve"> με</w:t>
      </w:r>
      <w:r w:rsidRPr="00BC6C48">
        <w:t xml:space="preserve"> «</w:t>
      </w:r>
      <w:r w:rsidR="00943E24">
        <w:t xml:space="preserve">Κλάδεμα ψηλών και επικίνδυνων δέντρων σε δρόμους, πλατείες, σχολεία κλπ του Δήμου </w:t>
      </w:r>
      <w:r w:rsidRPr="00BC6C48">
        <w:t>»</w:t>
      </w:r>
      <w:r w:rsidRPr="00BC6C48">
        <w:rPr>
          <w:bCs/>
        </w:rPr>
        <w:t xml:space="preserve"> </w:t>
      </w:r>
      <w:r w:rsidRPr="00BC6C48">
        <w:t xml:space="preserve">προϋπολογισμού </w:t>
      </w:r>
      <w:r w:rsidR="00943E24" w:rsidRPr="00943E24">
        <w:rPr>
          <w:b/>
        </w:rPr>
        <w:t>24.713,20</w:t>
      </w:r>
      <w:r w:rsidR="00943E24">
        <w:t xml:space="preserve"> </w:t>
      </w:r>
      <w:r w:rsidRPr="00BC6C48">
        <w:rPr>
          <w:b/>
          <w:bCs/>
        </w:rPr>
        <w:t xml:space="preserve">€ </w:t>
      </w:r>
      <w:r w:rsidRPr="00BC6C48">
        <w:t xml:space="preserve">συμπεριλαμβανομένου του ΦΠΑ. Η εργασία θα συνοδεύεται από καλαθοφόρο όχημα όπου χρειάζεται μετά του οδηγού, χειριστού, τεχνίτη δενδροκηπουρού και επιβλέποντος γεωτεχνικού (δασολόγου ή γεωπόνου) ή δασοπόνου ή τεχνολόγου γεωπονίας. </w:t>
      </w:r>
    </w:p>
    <w:p w:rsidR="00BC6C48" w:rsidRPr="00BC6C48" w:rsidRDefault="00BC6C48" w:rsidP="00BC6C48">
      <w:pPr>
        <w:autoSpaceDE w:val="0"/>
        <w:autoSpaceDN w:val="0"/>
        <w:adjustRightInd w:val="0"/>
        <w:spacing w:before="120" w:after="120"/>
        <w:jc w:val="both"/>
        <w:rPr>
          <w:b/>
          <w:bCs/>
        </w:rPr>
      </w:pPr>
    </w:p>
    <w:p w:rsidR="00BC6C48" w:rsidRPr="00BC6C48" w:rsidRDefault="00BC6C48" w:rsidP="00BC6C48">
      <w:pPr>
        <w:autoSpaceDE w:val="0"/>
        <w:autoSpaceDN w:val="0"/>
        <w:adjustRightInd w:val="0"/>
        <w:spacing w:before="120" w:after="120"/>
        <w:jc w:val="both"/>
        <w:rPr>
          <w:b/>
          <w:bCs/>
        </w:rPr>
      </w:pPr>
      <w:r w:rsidRPr="00BC6C48">
        <w:rPr>
          <w:b/>
          <w:bCs/>
        </w:rPr>
        <w:t>ΑΡΘΡΟ 2ο</w:t>
      </w:r>
    </w:p>
    <w:p w:rsidR="00BC6C48" w:rsidRPr="00BC6C48" w:rsidRDefault="00BC6C48" w:rsidP="00BC6C48">
      <w:pPr>
        <w:autoSpaceDE w:val="0"/>
        <w:autoSpaceDN w:val="0"/>
        <w:adjustRightInd w:val="0"/>
        <w:jc w:val="both"/>
        <w:rPr>
          <w:b/>
          <w:bCs/>
        </w:rPr>
      </w:pPr>
      <w:r w:rsidRPr="00BC6C48">
        <w:rPr>
          <w:b/>
          <w:bCs/>
        </w:rPr>
        <w:t>ΙΣΧΥΟΥΣΕΣ ΔΙΑΤΑΞΕΙΣ</w:t>
      </w:r>
    </w:p>
    <w:p w:rsidR="00BC6C48" w:rsidRPr="00BC6C48" w:rsidRDefault="00BC6C48" w:rsidP="00BC6C48">
      <w:pPr>
        <w:autoSpaceDE w:val="0"/>
        <w:autoSpaceDN w:val="0"/>
        <w:adjustRightInd w:val="0"/>
        <w:jc w:val="both"/>
      </w:pPr>
      <w:r w:rsidRPr="00BC6C48">
        <w:t>Η εκτέλεση της Εργασίας αυτής διέπεται από τις διατάξεις :</w:t>
      </w:r>
    </w:p>
    <w:p w:rsidR="00BC6C48" w:rsidRPr="00BC6C48" w:rsidRDefault="00BC6C48" w:rsidP="00BC6C48">
      <w:pPr>
        <w:widowControl w:val="0"/>
        <w:numPr>
          <w:ilvl w:val="0"/>
          <w:numId w:val="27"/>
        </w:numPr>
        <w:spacing w:line="300" w:lineRule="atLeast"/>
        <w:ind w:left="425" w:hanging="425"/>
        <w:jc w:val="both"/>
        <w:rPr>
          <w:snapToGrid w:val="0"/>
        </w:rPr>
      </w:pPr>
      <w:r w:rsidRPr="00BC6C48">
        <w:rPr>
          <w:snapToGrid w:val="0"/>
        </w:rPr>
        <w:t xml:space="preserve">Του Ν. 3463/2006 «Κύρωση του Κώδικα Δήμων και Κοινοτήτων». </w:t>
      </w:r>
    </w:p>
    <w:p w:rsidR="00BC6C48" w:rsidRPr="00BC6C48" w:rsidRDefault="00BC6C48" w:rsidP="00BC6C48">
      <w:pPr>
        <w:widowControl w:val="0"/>
        <w:numPr>
          <w:ilvl w:val="0"/>
          <w:numId w:val="27"/>
        </w:numPr>
        <w:spacing w:line="300" w:lineRule="atLeast"/>
        <w:ind w:left="425" w:hanging="425"/>
        <w:jc w:val="both"/>
        <w:rPr>
          <w:snapToGrid w:val="0"/>
        </w:rPr>
      </w:pPr>
      <w:r w:rsidRPr="00BC6C48">
        <w:rPr>
          <w:snapToGrid w:val="0"/>
        </w:rPr>
        <w:t>Του Ν. 3852/2010 «Νέα αρχιτεκτονική της αυτοδιοίκησης και της αποκεντρωμένης διοίκησης – Πρόγραμμα Καλλικράτης».</w:t>
      </w:r>
    </w:p>
    <w:p w:rsidR="00BC6C48" w:rsidRPr="00BC6C48" w:rsidRDefault="00BC6C48" w:rsidP="00BC6C48">
      <w:pPr>
        <w:widowControl w:val="0"/>
        <w:numPr>
          <w:ilvl w:val="0"/>
          <w:numId w:val="27"/>
        </w:numPr>
        <w:spacing w:line="300" w:lineRule="atLeast"/>
        <w:ind w:left="425" w:hanging="425"/>
        <w:jc w:val="both"/>
        <w:rPr>
          <w:snapToGrid w:val="0"/>
        </w:rPr>
      </w:pPr>
      <w:r w:rsidRPr="00BC6C48">
        <w:rPr>
          <w:snapToGrid w:val="0"/>
        </w:rPr>
        <w:t>Του Ν. 2690/1999 «Κύρωση Κώδικα Διοικητικής Διαδικασίας και άλλες διατάξεις».</w:t>
      </w:r>
    </w:p>
    <w:p w:rsidR="00BC6C48" w:rsidRPr="00BC6C48" w:rsidRDefault="00BC6C48" w:rsidP="00BC6C48">
      <w:pPr>
        <w:widowControl w:val="0"/>
        <w:numPr>
          <w:ilvl w:val="0"/>
          <w:numId w:val="27"/>
        </w:numPr>
        <w:spacing w:line="300" w:lineRule="atLeast"/>
        <w:ind w:left="425" w:hanging="425"/>
        <w:jc w:val="both"/>
        <w:rPr>
          <w:snapToGrid w:val="0"/>
        </w:rPr>
      </w:pPr>
      <w:r w:rsidRPr="00BC6C48">
        <w:rPr>
          <w:snapToGrid w:val="0"/>
        </w:rPr>
        <w:t>Του N. 3861/2010 «Ενίσχυση της διαφάνειας με την</w:t>
      </w:r>
      <w:r w:rsidRPr="00BC6C48">
        <w:t xml:space="preserve">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BC6C48" w:rsidRPr="00BC6C48" w:rsidRDefault="00BC6C48" w:rsidP="00BC6C48">
      <w:pPr>
        <w:widowControl w:val="0"/>
        <w:numPr>
          <w:ilvl w:val="0"/>
          <w:numId w:val="27"/>
        </w:numPr>
        <w:spacing w:line="300" w:lineRule="atLeast"/>
        <w:ind w:left="425" w:hanging="425"/>
        <w:jc w:val="both"/>
        <w:rPr>
          <w:snapToGrid w:val="0"/>
        </w:rPr>
      </w:pPr>
      <w:r w:rsidRPr="00BC6C48">
        <w:rPr>
          <w:snapToGrid w:val="0"/>
        </w:rPr>
        <w:t>Του Ν. 3548/2007 «Καταχώρηση δημοσιεύσεων των φορέων του Δημοσίου στο νομαρχιακό και τοπικό Τύπο και άλλες διατάξεις».</w:t>
      </w:r>
    </w:p>
    <w:p w:rsidR="00BC6C48" w:rsidRPr="00BC6C48" w:rsidRDefault="00BC6C48" w:rsidP="00BC6C48">
      <w:pPr>
        <w:widowControl w:val="0"/>
        <w:numPr>
          <w:ilvl w:val="0"/>
          <w:numId w:val="37"/>
        </w:numPr>
        <w:autoSpaceDE w:val="0"/>
        <w:autoSpaceDN w:val="0"/>
        <w:adjustRightInd w:val="0"/>
        <w:spacing w:line="300" w:lineRule="atLeast"/>
        <w:ind w:left="425" w:hanging="425"/>
        <w:jc w:val="both"/>
      </w:pPr>
      <w:r w:rsidRPr="00BC6C48">
        <w:t>Του Ν. 4270/2014 «Αρχές δημοσιονομικής διαχείρισης και εποπτεία (ενσωμάτωση της Οδηγίας 2011/85/ΕΕ) - δημόσιο λογιστικό και άλλες διατάξεις».</w:t>
      </w:r>
    </w:p>
    <w:p w:rsidR="00BC6C48" w:rsidRPr="00BC6C48" w:rsidRDefault="00BC6C48" w:rsidP="00BC6C48">
      <w:pPr>
        <w:widowControl w:val="0"/>
        <w:numPr>
          <w:ilvl w:val="0"/>
          <w:numId w:val="37"/>
        </w:numPr>
        <w:autoSpaceDE w:val="0"/>
        <w:autoSpaceDN w:val="0"/>
        <w:adjustRightInd w:val="0"/>
        <w:spacing w:line="300" w:lineRule="atLeast"/>
        <w:ind w:left="425" w:hanging="425"/>
        <w:jc w:val="both"/>
      </w:pPr>
      <w:r w:rsidRPr="00BC6C48">
        <w:t>Του Ν. 4412/2016 «Δημόσιες Συμβάσεις Έργων, Προμηθειών και Υπηρεσιών (προσαρμογή στις Οδηγίες 2014/24/ΕΕ και 2014/25/ΕΕ)».</w:t>
      </w:r>
    </w:p>
    <w:p w:rsidR="00BC6C48" w:rsidRDefault="00BC6C48" w:rsidP="00BC6C48">
      <w:pPr>
        <w:autoSpaceDE w:val="0"/>
        <w:autoSpaceDN w:val="0"/>
        <w:adjustRightInd w:val="0"/>
        <w:jc w:val="both"/>
      </w:pPr>
    </w:p>
    <w:p w:rsidR="00BC6C48" w:rsidRDefault="00BC6C48" w:rsidP="00BC6C48">
      <w:pPr>
        <w:autoSpaceDE w:val="0"/>
        <w:autoSpaceDN w:val="0"/>
        <w:adjustRightInd w:val="0"/>
        <w:jc w:val="both"/>
      </w:pPr>
    </w:p>
    <w:p w:rsidR="00BC6C48" w:rsidRDefault="00BC6C48" w:rsidP="00BC6C48">
      <w:pPr>
        <w:autoSpaceDE w:val="0"/>
        <w:autoSpaceDN w:val="0"/>
        <w:adjustRightInd w:val="0"/>
        <w:jc w:val="both"/>
      </w:pPr>
    </w:p>
    <w:p w:rsidR="00BC6C48" w:rsidRDefault="00BC6C48" w:rsidP="00BC6C48">
      <w:pPr>
        <w:autoSpaceDE w:val="0"/>
        <w:autoSpaceDN w:val="0"/>
        <w:adjustRightInd w:val="0"/>
        <w:jc w:val="both"/>
      </w:pPr>
    </w:p>
    <w:p w:rsidR="00BC6C48" w:rsidRPr="00BC6C48" w:rsidRDefault="00BC6C48" w:rsidP="00BC6C48">
      <w:pPr>
        <w:autoSpaceDE w:val="0"/>
        <w:autoSpaceDN w:val="0"/>
        <w:adjustRightInd w:val="0"/>
        <w:jc w:val="both"/>
      </w:pPr>
    </w:p>
    <w:p w:rsidR="00BC6C48" w:rsidRPr="00BC6C48" w:rsidRDefault="00BC6C48" w:rsidP="00BC6C48">
      <w:pPr>
        <w:autoSpaceDE w:val="0"/>
        <w:autoSpaceDN w:val="0"/>
        <w:adjustRightInd w:val="0"/>
        <w:spacing w:before="120" w:after="120"/>
        <w:jc w:val="both"/>
        <w:rPr>
          <w:b/>
          <w:bCs/>
        </w:rPr>
      </w:pPr>
      <w:r w:rsidRPr="00BC6C48">
        <w:rPr>
          <w:b/>
          <w:bCs/>
        </w:rPr>
        <w:t>ΑΡΘΡΟ 3o</w:t>
      </w:r>
    </w:p>
    <w:p w:rsidR="00BC6C48" w:rsidRDefault="00BC6C48" w:rsidP="00BC6C48">
      <w:pPr>
        <w:autoSpaceDE w:val="0"/>
        <w:autoSpaceDN w:val="0"/>
        <w:adjustRightInd w:val="0"/>
        <w:spacing w:before="120" w:after="120"/>
        <w:jc w:val="both"/>
        <w:rPr>
          <w:b/>
          <w:bCs/>
        </w:rPr>
      </w:pPr>
      <w:r w:rsidRPr="00BC6C48">
        <w:rPr>
          <w:b/>
          <w:bCs/>
        </w:rPr>
        <w:t>ΣΥΜΒΑΤΙΚΑ ΣΤΟΙΧΕΙΑ</w:t>
      </w:r>
    </w:p>
    <w:p w:rsidR="00BC6C48" w:rsidRDefault="00BC6C48" w:rsidP="00BC6C48">
      <w:pPr>
        <w:spacing w:line="300" w:lineRule="exact"/>
        <w:jc w:val="both"/>
      </w:pPr>
      <w:r>
        <w:rPr>
          <w:b/>
        </w:rPr>
        <w:t>Α)</w:t>
      </w:r>
      <w:r>
        <w:t xml:space="preserve"> Η παρούσα Διακήρυξη</w:t>
      </w:r>
    </w:p>
    <w:p w:rsidR="00BC6C48" w:rsidRDefault="00BC6C48" w:rsidP="00BC6C48">
      <w:pPr>
        <w:spacing w:line="300" w:lineRule="exact"/>
        <w:jc w:val="both"/>
      </w:pPr>
      <w:r>
        <w:rPr>
          <w:b/>
        </w:rPr>
        <w:t>Β)</w:t>
      </w:r>
      <w:r>
        <w:t xml:space="preserve"> Τεχνική έκθεση- Τεχνικές Προδιαγραφές</w:t>
      </w:r>
    </w:p>
    <w:p w:rsidR="00BC6C48" w:rsidRDefault="00BC6C48" w:rsidP="00BC6C48">
      <w:pPr>
        <w:spacing w:line="300" w:lineRule="exact"/>
        <w:jc w:val="both"/>
      </w:pPr>
      <w:r>
        <w:rPr>
          <w:b/>
        </w:rPr>
        <w:t>Γ)</w:t>
      </w:r>
      <w:r>
        <w:t xml:space="preserve"> Ο ενδεικτικός Προϋπολογισμός</w:t>
      </w:r>
    </w:p>
    <w:p w:rsidR="00BC6C48" w:rsidRDefault="00BC6C48" w:rsidP="00BC6C48">
      <w:pPr>
        <w:spacing w:line="300" w:lineRule="exact"/>
        <w:jc w:val="both"/>
      </w:pPr>
      <w:r>
        <w:rPr>
          <w:b/>
        </w:rPr>
        <w:t>Δ)</w:t>
      </w:r>
      <w:r>
        <w:t xml:space="preserve"> Συγγραφή Υποχρεώσεων</w:t>
      </w:r>
    </w:p>
    <w:p w:rsidR="00BC6C48" w:rsidRDefault="00BC6C48" w:rsidP="00BC6C48">
      <w:pPr>
        <w:spacing w:line="300" w:lineRule="exact"/>
        <w:jc w:val="both"/>
      </w:pPr>
      <w:r>
        <w:rPr>
          <w:b/>
        </w:rPr>
        <w:t xml:space="preserve">Ε) </w:t>
      </w:r>
      <w:r>
        <w:t>Τιμολόγιο Προσφοράς</w:t>
      </w:r>
    </w:p>
    <w:p w:rsidR="00BC6C48" w:rsidRPr="00BC6C48" w:rsidRDefault="00BC6C48" w:rsidP="00BC6C48">
      <w:pPr>
        <w:autoSpaceDE w:val="0"/>
        <w:autoSpaceDN w:val="0"/>
        <w:adjustRightInd w:val="0"/>
        <w:spacing w:before="120" w:after="120"/>
        <w:jc w:val="both"/>
        <w:rPr>
          <w:b/>
          <w:bCs/>
        </w:rPr>
      </w:pPr>
    </w:p>
    <w:p w:rsidR="00736101" w:rsidRPr="00FB71BC" w:rsidRDefault="00736101" w:rsidP="00736101">
      <w:pPr>
        <w:autoSpaceDE w:val="0"/>
        <w:autoSpaceDN w:val="0"/>
        <w:adjustRightInd w:val="0"/>
        <w:spacing w:before="120" w:after="120"/>
        <w:jc w:val="both"/>
        <w:rPr>
          <w:b/>
          <w:bCs/>
        </w:rPr>
      </w:pPr>
      <w:r w:rsidRPr="00FB71BC">
        <w:rPr>
          <w:b/>
          <w:bCs/>
        </w:rPr>
        <w:t>ΑΡΘΡΟ 4ο</w:t>
      </w:r>
    </w:p>
    <w:p w:rsidR="00736101" w:rsidRPr="00FB71BC" w:rsidRDefault="00736101" w:rsidP="00736101">
      <w:pPr>
        <w:autoSpaceDE w:val="0"/>
        <w:autoSpaceDN w:val="0"/>
        <w:adjustRightInd w:val="0"/>
        <w:spacing w:before="120" w:after="120"/>
        <w:ind w:firstLine="227"/>
        <w:jc w:val="both"/>
        <w:rPr>
          <w:b/>
          <w:bCs/>
        </w:rPr>
      </w:pPr>
      <w:r w:rsidRPr="00FB71BC">
        <w:t xml:space="preserve">Ο Ανάδοχος, εκτός από τις υποχρεώσεις και ευθύνες που προκύπτουν από τη σύμβαση υποχρεούται με δική του δαπάνη: </w:t>
      </w:r>
    </w:p>
    <w:p w:rsidR="00736101" w:rsidRPr="00FB71BC" w:rsidRDefault="00736101" w:rsidP="00067A61">
      <w:pPr>
        <w:numPr>
          <w:ilvl w:val="0"/>
          <w:numId w:val="25"/>
        </w:numPr>
        <w:autoSpaceDE w:val="0"/>
        <w:autoSpaceDN w:val="0"/>
        <w:adjustRightInd w:val="0"/>
        <w:jc w:val="both"/>
      </w:pPr>
      <w:r w:rsidRPr="00FB71BC">
        <w:t>Να ασφαλίσει το προσωπικό του σύμφωνα με τις διατάξεις της Ελληνικής Νομοθεσίας (ασφάλιση στο ΙΚΑ και λοιπούς οργανισμούς κύριας και επικουρικής ασφάλισης κατά περίπτωση).</w:t>
      </w:r>
    </w:p>
    <w:p w:rsidR="00736101" w:rsidRPr="00FB71BC" w:rsidRDefault="00736101" w:rsidP="00067A61">
      <w:pPr>
        <w:numPr>
          <w:ilvl w:val="0"/>
          <w:numId w:val="25"/>
        </w:numPr>
        <w:autoSpaceDE w:val="0"/>
        <w:autoSpaceDN w:val="0"/>
        <w:adjustRightInd w:val="0"/>
        <w:jc w:val="both"/>
      </w:pPr>
      <w:r w:rsidRPr="00FB71BC">
        <w:t>Να ασφαλίσει με πλήρη κάλυψη της αστικής ευθύνης του Αναδόχου και του Εργοδότη για πληρωμή αποζημίωσης σε τρίτους λόγω σωματικών βλαβών συμπεριλαμβανομένης και ψυχικής οδύνης ή ηθικής βλάβης και υλικών ζημιών προξενούμενων κατά τη διάρκεια εκτέλεσης των εργασιών κατασκευής του έργου.</w:t>
      </w:r>
    </w:p>
    <w:p w:rsidR="00736101" w:rsidRPr="00FB71BC" w:rsidRDefault="00736101" w:rsidP="00067A61">
      <w:pPr>
        <w:numPr>
          <w:ilvl w:val="0"/>
          <w:numId w:val="25"/>
        </w:numPr>
        <w:autoSpaceDE w:val="0"/>
        <w:autoSpaceDN w:val="0"/>
        <w:adjustRightInd w:val="0"/>
        <w:jc w:val="both"/>
      </w:pPr>
      <w:r w:rsidRPr="00FB71BC">
        <w:t>Ο Ανάδοχος υποχρεούται κάθε στιγμή να είναι σε θέση να παραδώσει στην  ευθύνουσα Υπηρεσία την υπεύθυνη δήλωση ή βεβαίωση των ασφαλιστικών εταιριών για τη σύναψη και διατήρηση σε ισχύ όλων των ανωτέρω ασφαλίσεων.</w:t>
      </w:r>
    </w:p>
    <w:p w:rsidR="00736101" w:rsidRPr="00FB71BC" w:rsidRDefault="00736101" w:rsidP="00067A61">
      <w:pPr>
        <w:numPr>
          <w:ilvl w:val="0"/>
          <w:numId w:val="25"/>
        </w:numPr>
        <w:autoSpaceDE w:val="0"/>
        <w:autoSpaceDN w:val="0"/>
        <w:adjustRightInd w:val="0"/>
        <w:jc w:val="both"/>
      </w:pPr>
      <w:r w:rsidRPr="00FB71BC">
        <w:t>Οι παραπάνω ασφαλίσεις δεν απαλλάσσουν, ούτε περιορίζουν τις συμβατικές ευθύνες και υποχρεώσεις του Αναδόχου, ο οποίος παραμένει υπεύθυνος για κάθε ποσό αποζημίωσης προς τρίτους, πέραν του ανώτατου ποσού ασφαλίσεως, όπως και για τις εξαιρέσεις, περιορισμούς, προνόμια, εκπτώσεις, κλπ. που αναφέρονται στα ασφαλιστήρια.</w:t>
      </w:r>
    </w:p>
    <w:p w:rsidR="00736101" w:rsidRPr="00FB71BC" w:rsidRDefault="00736101" w:rsidP="00067A61">
      <w:pPr>
        <w:numPr>
          <w:ilvl w:val="0"/>
          <w:numId w:val="25"/>
        </w:numPr>
        <w:autoSpaceDE w:val="0"/>
        <w:autoSpaceDN w:val="0"/>
        <w:adjustRightInd w:val="0"/>
        <w:jc w:val="both"/>
      </w:pPr>
      <w:r w:rsidRPr="00FB71BC">
        <w:t>Ο ανάδοχος είναι υποχρεωμένος να αποκαταστήσει τυχόν ζημιές που θα προκληθούν από τις εργασίες κλαδέματος σε πχ. δίκτυα, πλάκες πεζοδρομίων, αυτοκίνητα, κλπ. και επαναφορά τους στην πρότερη κατάσταση κλπ., χωρίς την απαίτηση επιπλέον αποζημίωσης. Η αποκατάσταση πρέπει να είναι άμεση και να λαμβάνονται από τον ανάδοχο όλες οι προφυλάξεις και σημάνσεις για αποφυγή ατυχήματος.</w:t>
      </w:r>
    </w:p>
    <w:p w:rsidR="00736101" w:rsidRPr="00FB71BC" w:rsidRDefault="00736101" w:rsidP="00067A61">
      <w:pPr>
        <w:numPr>
          <w:ilvl w:val="0"/>
          <w:numId w:val="25"/>
        </w:numPr>
        <w:autoSpaceDE w:val="0"/>
        <w:autoSpaceDN w:val="0"/>
        <w:adjustRightInd w:val="0"/>
        <w:jc w:val="both"/>
      </w:pPr>
      <w:r w:rsidRPr="00FB71BC">
        <w:t>Τέλος, ο ανάδοχος είναι υποχρεωμένος να προβεί σε απομάκρυνση των προϊόντων κλαδέματος αυθημερόν και ταυτόχρονα σε καθαρισμό του περιβάλλοντα χώρου από τα ψιλά υπολείμματα της κοπής..</w:t>
      </w:r>
    </w:p>
    <w:p w:rsidR="00736101" w:rsidRPr="00FB71BC" w:rsidRDefault="00736101" w:rsidP="00736101">
      <w:pPr>
        <w:autoSpaceDE w:val="0"/>
        <w:autoSpaceDN w:val="0"/>
        <w:adjustRightInd w:val="0"/>
        <w:spacing w:before="120" w:after="120"/>
        <w:jc w:val="both"/>
        <w:rPr>
          <w:b/>
          <w:bCs/>
        </w:rPr>
      </w:pPr>
      <w:r w:rsidRPr="00FB71BC">
        <w:rPr>
          <w:b/>
          <w:bCs/>
        </w:rPr>
        <w:t xml:space="preserve">ΑΡΘΡΟ 5ο </w:t>
      </w:r>
    </w:p>
    <w:p w:rsidR="00736101" w:rsidRPr="00FB71BC" w:rsidRDefault="00736101" w:rsidP="00736101">
      <w:pPr>
        <w:autoSpaceDE w:val="0"/>
        <w:autoSpaceDN w:val="0"/>
        <w:adjustRightInd w:val="0"/>
        <w:ind w:firstLine="720"/>
        <w:jc w:val="both"/>
      </w:pPr>
      <w:r w:rsidRPr="00FB71BC">
        <w:t xml:space="preserve"> Το κλάδεμα θα  ολοκληρωθεί  </w:t>
      </w:r>
      <w:r w:rsidR="00943E24" w:rsidRPr="00427CAB">
        <w:t>μέχρι τη λήξη του συμβατικού ποσού  της σύμβασης</w:t>
      </w:r>
      <w:r w:rsidR="00943E24">
        <w:t>.</w:t>
      </w:r>
      <w:r w:rsidR="00943E24" w:rsidRPr="00427CAB">
        <w:t xml:space="preserve"> </w:t>
      </w:r>
    </w:p>
    <w:p w:rsidR="00736101" w:rsidRPr="00FB71BC" w:rsidRDefault="00736101" w:rsidP="00736101">
      <w:pPr>
        <w:autoSpaceDE w:val="0"/>
        <w:autoSpaceDN w:val="0"/>
        <w:adjustRightInd w:val="0"/>
        <w:jc w:val="both"/>
        <w:rPr>
          <w:b/>
          <w:bCs/>
        </w:rPr>
      </w:pPr>
    </w:p>
    <w:p w:rsidR="00736101" w:rsidRPr="00FB71BC" w:rsidRDefault="00736101" w:rsidP="00736101">
      <w:pPr>
        <w:autoSpaceDE w:val="0"/>
        <w:autoSpaceDN w:val="0"/>
        <w:adjustRightInd w:val="0"/>
        <w:jc w:val="both"/>
        <w:rPr>
          <w:b/>
          <w:bCs/>
        </w:rPr>
      </w:pPr>
      <w:r w:rsidRPr="00FB71BC">
        <w:rPr>
          <w:b/>
          <w:bCs/>
        </w:rPr>
        <w:t>ΑΡΘΡΟ 6ο</w:t>
      </w:r>
    </w:p>
    <w:p w:rsidR="00736101" w:rsidRPr="00FB71BC" w:rsidRDefault="00736101" w:rsidP="00067A61">
      <w:pPr>
        <w:numPr>
          <w:ilvl w:val="0"/>
          <w:numId w:val="26"/>
        </w:numPr>
        <w:autoSpaceDE w:val="0"/>
        <w:autoSpaceDN w:val="0"/>
        <w:adjustRightInd w:val="0"/>
        <w:jc w:val="both"/>
      </w:pPr>
      <w:r w:rsidRPr="00FB71BC">
        <w:t>Επισημαίνεται ιδιαίτερα ότι οι εργασίες θα γίνονται με ταυτόχρονη κυκλοφορία στο υφιστάμενο οδικό δίκτυο με όλες τις δυσχέρειες που θα προκύψουν από την αιτία  αυτή, τις οποίες ο Ανάδοχος πρέπει να λάβει σοβαρά υπόψη του κατά την υποβολή της προσφοράς του.</w:t>
      </w:r>
    </w:p>
    <w:p w:rsidR="00736101" w:rsidRPr="00FB71BC" w:rsidRDefault="00736101" w:rsidP="00067A61">
      <w:pPr>
        <w:numPr>
          <w:ilvl w:val="0"/>
          <w:numId w:val="26"/>
        </w:numPr>
        <w:autoSpaceDE w:val="0"/>
        <w:autoSpaceDN w:val="0"/>
        <w:adjustRightInd w:val="0"/>
        <w:jc w:val="both"/>
      </w:pPr>
      <w:r w:rsidRPr="00FB71BC">
        <w:t>Ο Ανάδοχος είναι υποχρεωμένος να μεριμνά ειδοποιώντας την αντίστοιχη  Υπηρεσία (πχ.  ΔΕΗ) για διακοπή ρεύματος σε περίπτωση που το κλάδεμα επιβάλει την λήψη του συγκεκριμένου μέτρου ασφάλειας.</w:t>
      </w:r>
    </w:p>
    <w:p w:rsidR="00736101" w:rsidRPr="00FB71BC" w:rsidRDefault="00736101" w:rsidP="00736101">
      <w:pPr>
        <w:rPr>
          <w:b/>
          <w:u w:val="single"/>
        </w:rPr>
      </w:pPr>
    </w:p>
    <w:p w:rsidR="00736101" w:rsidRPr="00FB71BC" w:rsidRDefault="00736101" w:rsidP="00736101">
      <w:pPr>
        <w:rPr>
          <w:b/>
          <w:u w:val="single"/>
        </w:rPr>
      </w:pPr>
      <w:r w:rsidRPr="00FB71BC">
        <w:rPr>
          <w:b/>
        </w:rPr>
        <w:t xml:space="preserve">         </w:t>
      </w:r>
      <w:r w:rsidRPr="00FB71BC">
        <w:rPr>
          <w:b/>
          <w:u w:val="single"/>
        </w:rPr>
        <w:t>E Θ Ε Ω Ρ Η Θ Η</w:t>
      </w:r>
    </w:p>
    <w:p w:rsidR="00736101" w:rsidRPr="00FB71BC" w:rsidRDefault="00736101" w:rsidP="00736101">
      <w:pPr>
        <w:rPr>
          <w:b/>
        </w:rPr>
      </w:pPr>
    </w:p>
    <w:p w:rsidR="00736101" w:rsidRPr="00FB71BC" w:rsidRDefault="00736101" w:rsidP="00736101">
      <w:pPr>
        <w:rPr>
          <w:b/>
        </w:rPr>
      </w:pPr>
      <w:r w:rsidRPr="00FB71BC">
        <w:rPr>
          <w:b/>
        </w:rPr>
        <w:t xml:space="preserve">         Αιγάλεω   ………….                                                      Αιγάλεω 20   - 02 -2020</w:t>
      </w:r>
    </w:p>
    <w:p w:rsidR="00736101" w:rsidRPr="00FB71BC" w:rsidRDefault="00736101" w:rsidP="00736101">
      <w:pPr>
        <w:rPr>
          <w:b/>
        </w:rPr>
      </w:pPr>
    </w:p>
    <w:p w:rsidR="00736101" w:rsidRPr="00FB71BC" w:rsidRDefault="00736101" w:rsidP="00736101">
      <w:pPr>
        <w:rPr>
          <w:b/>
        </w:rPr>
      </w:pPr>
      <w:r w:rsidRPr="00FB71BC">
        <w:rPr>
          <w:b/>
        </w:rPr>
        <w:t xml:space="preserve">         Η Πρ/νη Δ/νσης Πρασίνου                                                      Ο Συντάξας</w:t>
      </w:r>
    </w:p>
    <w:p w:rsidR="00736101" w:rsidRPr="00FB71BC" w:rsidRDefault="00736101" w:rsidP="00736101">
      <w:pPr>
        <w:rPr>
          <w:b/>
        </w:rPr>
      </w:pPr>
      <w:r w:rsidRPr="00FB71BC">
        <w:rPr>
          <w:b/>
        </w:rPr>
        <w:t xml:space="preserve">          </w:t>
      </w:r>
    </w:p>
    <w:p w:rsidR="00736101" w:rsidRPr="00FB71BC" w:rsidRDefault="00736101" w:rsidP="00736101">
      <w:pPr>
        <w:rPr>
          <w:b/>
        </w:rPr>
      </w:pPr>
      <w:r w:rsidRPr="00FB71BC">
        <w:rPr>
          <w:b/>
        </w:rPr>
        <w:t xml:space="preserve">                </w:t>
      </w:r>
      <w:r w:rsidRPr="00FB71BC">
        <w:t xml:space="preserve">                                                                                          </w:t>
      </w:r>
    </w:p>
    <w:p w:rsidR="00736101" w:rsidRPr="00FB71BC" w:rsidRDefault="00736101" w:rsidP="00736101">
      <w:pPr>
        <w:rPr>
          <w:b/>
        </w:rPr>
      </w:pPr>
      <w:r w:rsidRPr="00FB71BC">
        <w:t xml:space="preserve">    </w:t>
      </w:r>
      <w:r w:rsidRPr="00FB71BC">
        <w:rPr>
          <w:b/>
        </w:rPr>
        <w:t xml:space="preserve">   Παπουτσή Αρτεμησία                                                          Γονιδάκης Αντώνιος</w:t>
      </w:r>
    </w:p>
    <w:p w:rsidR="00736101" w:rsidRPr="00FB71BC" w:rsidRDefault="00736101" w:rsidP="00736101">
      <w:pPr>
        <w:ind w:right="-58"/>
        <w:rPr>
          <w:b/>
        </w:rPr>
      </w:pPr>
      <w:r w:rsidRPr="00FB71BC">
        <w:rPr>
          <w:b/>
        </w:rPr>
        <w:t xml:space="preserve">      Τεχνολόγος Γεωπονίας                                                               Γεωπόνος ΠΕ              </w:t>
      </w:r>
    </w:p>
    <w:p w:rsidR="00736101" w:rsidRPr="00FB71BC" w:rsidRDefault="00736101" w:rsidP="00736101">
      <w:pPr>
        <w:ind w:left="6480" w:right="-58"/>
        <w:rPr>
          <w:b/>
        </w:rPr>
      </w:pPr>
      <w:r w:rsidRPr="00FB71BC">
        <w:rPr>
          <w:b/>
        </w:rPr>
        <w:t xml:space="preserve">    </w:t>
      </w:r>
    </w:p>
    <w:p w:rsidR="00736101" w:rsidRDefault="00736101" w:rsidP="00736101">
      <w:pPr>
        <w:ind w:left="6480" w:right="-58"/>
        <w:rPr>
          <w:b/>
        </w:rPr>
      </w:pPr>
    </w:p>
    <w:p w:rsidR="00FB71BC" w:rsidRDefault="00FB71BC" w:rsidP="00736101">
      <w:pPr>
        <w:ind w:left="6480" w:right="-58"/>
        <w:rPr>
          <w:b/>
        </w:rPr>
      </w:pPr>
    </w:p>
    <w:p w:rsidR="00FB71BC" w:rsidRDefault="00FB71BC"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9457D9" w:rsidRDefault="009457D9" w:rsidP="009457D9">
      <w:pPr>
        <w:ind w:left="6480" w:right="-58"/>
        <w:jc w:val="both"/>
        <w:rPr>
          <w:b/>
        </w:rPr>
      </w:pPr>
    </w:p>
    <w:p w:rsidR="00FB71BC" w:rsidRPr="00FB71BC" w:rsidRDefault="00FB71BC" w:rsidP="00736101">
      <w:pPr>
        <w:ind w:left="6480" w:right="-58"/>
        <w:rPr>
          <w:b/>
        </w:rPr>
      </w:pPr>
    </w:p>
    <w:tbl>
      <w:tblPr>
        <w:tblW w:w="9464" w:type="dxa"/>
        <w:tblLook w:val="01E0" w:firstRow="1" w:lastRow="1" w:firstColumn="1" w:lastColumn="1" w:noHBand="0" w:noVBand="0"/>
      </w:tblPr>
      <w:tblGrid>
        <w:gridCol w:w="3652"/>
        <w:gridCol w:w="5812"/>
      </w:tblGrid>
      <w:tr w:rsidR="00736101" w:rsidRPr="00FB71BC" w:rsidTr="00736101">
        <w:trPr>
          <w:trHeight w:hRule="exact" w:val="1134"/>
        </w:trPr>
        <w:tc>
          <w:tcPr>
            <w:tcW w:w="3652" w:type="dxa"/>
            <w:vAlign w:val="center"/>
            <w:hideMark/>
          </w:tcPr>
          <w:p w:rsidR="00736101" w:rsidRPr="00FB71BC" w:rsidRDefault="00736101">
            <w:pPr>
              <w:spacing w:before="40" w:after="40"/>
              <w:rPr>
                <w:b/>
                <w:bCs/>
              </w:rPr>
            </w:pPr>
            <w:r w:rsidRPr="00FB71BC">
              <w:rPr>
                <w:b/>
                <w:i/>
                <w:color w:val="000000"/>
              </w:rPr>
              <w:object w:dxaOrig="1200" w:dyaOrig="1066">
                <v:shape id="_x0000_i1027" type="#_x0000_t75" style="width:59.4pt;height:52.8pt" o:ole="" fillcolor="window">
                  <v:imagedata r:id="rId13" o:title=""/>
                </v:shape>
                <o:OLEObject Type="Embed" ProgID="Word.Picture.8" ShapeID="_x0000_i1027" DrawAspect="Content" ObjectID="_1649532105" r:id="rId16"/>
              </w:objec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624"/>
        </w:trPr>
        <w:tc>
          <w:tcPr>
            <w:tcW w:w="3652" w:type="dxa"/>
            <w:vAlign w:val="center"/>
            <w:hideMark/>
          </w:tcPr>
          <w:p w:rsidR="00736101" w:rsidRPr="00FB71BC" w:rsidRDefault="00736101">
            <w:pPr>
              <w:spacing w:before="40" w:after="40"/>
              <w:rPr>
                <w:b/>
                <w:bCs/>
              </w:rPr>
            </w:pPr>
            <w:r w:rsidRPr="00FB71BC">
              <w:rPr>
                <w:b/>
                <w:bCs/>
              </w:rPr>
              <w:t xml:space="preserve">ΕΛΛΗΝΙΚΗ ΔΗΜΟΚΡΑΤΙΑ </w:t>
            </w:r>
          </w:p>
        </w:tc>
        <w:tc>
          <w:tcPr>
            <w:tcW w:w="5812" w:type="dxa"/>
            <w:vAlign w:val="bottom"/>
            <w:hideMark/>
          </w:tcPr>
          <w:p w:rsidR="00736101" w:rsidRPr="00FB71BC" w:rsidRDefault="00736101">
            <w:pPr>
              <w:autoSpaceDE w:val="0"/>
              <w:autoSpaceDN w:val="0"/>
              <w:adjustRightInd w:val="0"/>
              <w:jc w:val="both"/>
            </w:pPr>
            <w:r w:rsidRPr="00FB71BC">
              <w:t>ΕΡΓΑΣΙΑ: «Κλάδεμα ψηλών και επικίνδυνων δέντρων</w:t>
            </w: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ΔΗΜΟΣ ΑΙΓΑΛΕΩ</w:t>
            </w:r>
          </w:p>
        </w:tc>
        <w:tc>
          <w:tcPr>
            <w:tcW w:w="5812" w:type="dxa"/>
            <w:vAlign w:val="bottom"/>
            <w:hideMark/>
          </w:tcPr>
          <w:p w:rsidR="00736101" w:rsidRPr="00FB71BC" w:rsidRDefault="00736101">
            <w:pPr>
              <w:autoSpaceDE w:val="0"/>
              <w:autoSpaceDN w:val="0"/>
              <w:adjustRightInd w:val="0"/>
              <w:jc w:val="both"/>
            </w:pPr>
            <w:r w:rsidRPr="00FB71BC">
              <w:t>σε δρόμους, πλατείες, σχολεία κ.λ.π. του Δήμου»</w:t>
            </w: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Δ/ΝΣΗ ΠΡΑΣΙΝΟΥ</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ΤΜΗΜΑ ΠΡΑΣΙΝΟΥ</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line="360" w:lineRule="auto"/>
              <w:jc w:val="both"/>
              <w:rPr>
                <w:b/>
                <w:bCs/>
              </w:rPr>
            </w:pPr>
            <w:r w:rsidRPr="00FB71BC">
              <w:rPr>
                <w:b/>
              </w:rPr>
              <w:t>Κ.Α. 35.6262.027</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line="360" w:lineRule="auto"/>
              <w:jc w:val="both"/>
              <w:rPr>
                <w:b/>
                <w:bCs/>
                <w:lang w:val="en-US"/>
              </w:rPr>
            </w:pPr>
            <w:r w:rsidRPr="00FB71BC">
              <w:rPr>
                <w:b/>
                <w:bCs/>
              </w:rPr>
              <w:t xml:space="preserve">Αριθμός Μελέτης: </w:t>
            </w:r>
            <w:r w:rsidRPr="00FB71BC">
              <w:rPr>
                <w:b/>
                <w:bCs/>
                <w:lang w:val="en-US"/>
              </w:rPr>
              <w:t>1</w:t>
            </w:r>
            <w:r w:rsidRPr="00FB71BC">
              <w:rPr>
                <w:b/>
                <w:bCs/>
              </w:rPr>
              <w:t>/20</w:t>
            </w:r>
            <w:r w:rsidRPr="00FB71BC">
              <w:rPr>
                <w:b/>
                <w:bCs/>
                <w:lang w:val="en-US"/>
              </w:rPr>
              <w:t>20</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Αρ. Πρωτ.: 4887/20-02-2020</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CPV: 77341000-2</w:t>
            </w:r>
          </w:p>
        </w:tc>
        <w:tc>
          <w:tcPr>
            <w:tcW w:w="5812" w:type="dxa"/>
            <w:vAlign w:val="bottom"/>
          </w:tcPr>
          <w:p w:rsidR="00736101" w:rsidRDefault="00736101">
            <w:pPr>
              <w:autoSpaceDE w:val="0"/>
              <w:autoSpaceDN w:val="0"/>
              <w:adjustRightInd w:val="0"/>
              <w:jc w:val="both"/>
            </w:pPr>
          </w:p>
          <w:p w:rsidR="009457D9" w:rsidRDefault="009457D9">
            <w:pPr>
              <w:autoSpaceDE w:val="0"/>
              <w:autoSpaceDN w:val="0"/>
              <w:adjustRightInd w:val="0"/>
              <w:jc w:val="both"/>
            </w:pPr>
          </w:p>
          <w:p w:rsidR="009457D9" w:rsidRPr="00FB71BC" w:rsidRDefault="009457D9">
            <w:pPr>
              <w:autoSpaceDE w:val="0"/>
              <w:autoSpaceDN w:val="0"/>
              <w:adjustRightInd w:val="0"/>
              <w:jc w:val="both"/>
            </w:pPr>
          </w:p>
        </w:tc>
      </w:tr>
    </w:tbl>
    <w:p w:rsidR="00736101" w:rsidRPr="00FB71BC" w:rsidRDefault="00736101" w:rsidP="00736101">
      <w:pPr>
        <w:autoSpaceDE w:val="0"/>
        <w:autoSpaceDN w:val="0"/>
        <w:adjustRightInd w:val="0"/>
        <w:jc w:val="both"/>
      </w:pPr>
    </w:p>
    <w:p w:rsidR="009457D9" w:rsidRDefault="009457D9" w:rsidP="00736101">
      <w:pPr>
        <w:autoSpaceDE w:val="0"/>
        <w:autoSpaceDN w:val="0"/>
        <w:adjustRightInd w:val="0"/>
        <w:jc w:val="center"/>
        <w:rPr>
          <w:b/>
          <w:bCs/>
        </w:rPr>
      </w:pPr>
    </w:p>
    <w:p w:rsidR="009457D9" w:rsidRDefault="009457D9" w:rsidP="00736101">
      <w:pPr>
        <w:autoSpaceDE w:val="0"/>
        <w:autoSpaceDN w:val="0"/>
        <w:adjustRightInd w:val="0"/>
        <w:jc w:val="center"/>
        <w:rPr>
          <w:b/>
          <w:bCs/>
        </w:rPr>
      </w:pPr>
    </w:p>
    <w:p w:rsidR="009457D9" w:rsidRDefault="009457D9" w:rsidP="00736101">
      <w:pPr>
        <w:autoSpaceDE w:val="0"/>
        <w:autoSpaceDN w:val="0"/>
        <w:adjustRightInd w:val="0"/>
        <w:jc w:val="center"/>
        <w:rPr>
          <w:b/>
          <w:bCs/>
        </w:rPr>
      </w:pPr>
    </w:p>
    <w:p w:rsidR="009457D9" w:rsidRDefault="009457D9" w:rsidP="00736101">
      <w:pPr>
        <w:autoSpaceDE w:val="0"/>
        <w:autoSpaceDN w:val="0"/>
        <w:adjustRightInd w:val="0"/>
        <w:jc w:val="center"/>
        <w:rPr>
          <w:b/>
          <w:bCs/>
        </w:rPr>
      </w:pPr>
    </w:p>
    <w:p w:rsidR="00736101" w:rsidRPr="00FB71BC" w:rsidRDefault="00736101" w:rsidP="00736101">
      <w:pPr>
        <w:autoSpaceDE w:val="0"/>
        <w:autoSpaceDN w:val="0"/>
        <w:adjustRightInd w:val="0"/>
        <w:jc w:val="center"/>
        <w:rPr>
          <w:b/>
          <w:bCs/>
        </w:rPr>
      </w:pPr>
      <w:r w:rsidRPr="00FB71BC">
        <w:rPr>
          <w:b/>
          <w:bCs/>
        </w:rPr>
        <w:t>ΠΙΝΑΚΑΣ ΕΝΔΕΙΚΤΙΚΟΥ ΠΡΟΫΠΟΛΟΓΙΣΜΟΥ</w:t>
      </w:r>
    </w:p>
    <w:p w:rsidR="00736101" w:rsidRDefault="00736101" w:rsidP="00736101">
      <w:pPr>
        <w:autoSpaceDE w:val="0"/>
        <w:autoSpaceDN w:val="0"/>
        <w:adjustRightInd w:val="0"/>
        <w:jc w:val="center"/>
        <w:rPr>
          <w:bCs/>
        </w:rPr>
      </w:pPr>
    </w:p>
    <w:p w:rsidR="00AE4688" w:rsidRPr="00FB71BC" w:rsidRDefault="00AE4688" w:rsidP="00736101">
      <w:pPr>
        <w:autoSpaceDE w:val="0"/>
        <w:autoSpaceDN w:val="0"/>
        <w:adjustRightInd w:val="0"/>
        <w:jc w:val="center"/>
        <w:rPr>
          <w:bCs/>
        </w:rPr>
      </w:pPr>
    </w:p>
    <w:p w:rsidR="00AE4688" w:rsidRDefault="00736101" w:rsidP="00CE6325">
      <w:pPr>
        <w:autoSpaceDE w:val="0"/>
        <w:autoSpaceDN w:val="0"/>
        <w:adjustRightInd w:val="0"/>
        <w:ind w:firstLine="720"/>
        <w:jc w:val="both"/>
        <w:rPr>
          <w:bCs/>
        </w:rPr>
      </w:pPr>
      <w:r w:rsidRPr="00FB71BC">
        <w:rPr>
          <w:bCs/>
        </w:rPr>
        <w:t xml:space="preserve">Σας ενημερώνουμε ότι ο ενδεικτικός προϋπολογισμός για την εργασία </w:t>
      </w:r>
      <w:r w:rsidRPr="00FB71BC">
        <w:t>«Κλάδεμα ψηλών και επικίνδυνων δέντρων σε δρόμους, πλατείες, σχολεία κ.λ.π. του Δήμου» και μπορεί να διαφοροποιηθεί ως προς τις ποσότητες ανάλογα με τις ανάγκες  που θα προκύψουν χωρίς να γίνει υπέρβαση του συμβατικού ποσού του προϋπολογισμού:</w:t>
      </w:r>
    </w:p>
    <w:p w:rsidR="00AE4688" w:rsidRPr="00FB71BC" w:rsidRDefault="00AE4688" w:rsidP="00736101">
      <w:pPr>
        <w:autoSpaceDE w:val="0"/>
        <w:autoSpaceDN w:val="0"/>
        <w:adjustRightInd w:val="0"/>
        <w:rPr>
          <w:bCs/>
        </w:rPr>
      </w:pPr>
    </w:p>
    <w:tbl>
      <w:tblPr>
        <w:tblW w:w="10040" w:type="dxa"/>
        <w:jc w:val="center"/>
        <w:tblLook w:val="04A0" w:firstRow="1" w:lastRow="0" w:firstColumn="1" w:lastColumn="0" w:noHBand="0" w:noVBand="1"/>
      </w:tblPr>
      <w:tblGrid>
        <w:gridCol w:w="6465"/>
        <w:gridCol w:w="1203"/>
        <w:gridCol w:w="1017"/>
        <w:gridCol w:w="1355"/>
      </w:tblGrid>
      <w:tr w:rsidR="00736101" w:rsidRPr="00FB71BC" w:rsidTr="00736101">
        <w:trPr>
          <w:trHeight w:val="288"/>
          <w:jc w:val="center"/>
        </w:trPr>
        <w:tc>
          <w:tcPr>
            <w:tcW w:w="6569"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ΚΛΑΔΕΜΑ ΔΕΝΤΡΩΝ</w:t>
            </w:r>
          </w:p>
        </w:tc>
        <w:tc>
          <w:tcPr>
            <w:tcW w:w="1092" w:type="dxa"/>
            <w:tcBorders>
              <w:top w:val="single" w:sz="4" w:space="0" w:color="auto"/>
              <w:left w:val="nil"/>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Ποσότητα</w:t>
            </w:r>
          </w:p>
        </w:tc>
        <w:tc>
          <w:tcPr>
            <w:tcW w:w="1020" w:type="dxa"/>
            <w:tcBorders>
              <w:top w:val="single" w:sz="4" w:space="0" w:color="auto"/>
              <w:left w:val="nil"/>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Τιμή μον.</w:t>
            </w:r>
          </w:p>
        </w:tc>
        <w:tc>
          <w:tcPr>
            <w:tcW w:w="1359" w:type="dxa"/>
            <w:tcBorders>
              <w:top w:val="single" w:sz="4" w:space="0" w:color="auto"/>
              <w:left w:val="nil"/>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Σύνολο</w:t>
            </w:r>
          </w:p>
        </w:tc>
      </w:tr>
      <w:tr w:rsidR="00736101" w:rsidRPr="00FB71BC" w:rsidTr="00736101">
        <w:trPr>
          <w:trHeight w:val="288"/>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 xml:space="preserve">ΕΙΔΟΣ ΕΡΓΑΣΙΑΣ </w:t>
            </w:r>
          </w:p>
        </w:tc>
        <w:tc>
          <w:tcPr>
            <w:tcW w:w="1092" w:type="dxa"/>
            <w:tcBorders>
              <w:top w:val="nil"/>
              <w:left w:val="nil"/>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(δέντρο)</w:t>
            </w:r>
          </w:p>
        </w:tc>
        <w:tc>
          <w:tcPr>
            <w:tcW w:w="1020" w:type="dxa"/>
            <w:tcBorders>
              <w:top w:val="nil"/>
              <w:left w:val="nil"/>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center"/>
              <w:rPr>
                <w:color w:val="000000"/>
              </w:rPr>
            </w:pPr>
            <w:r w:rsidRPr="00FB71BC">
              <w:rPr>
                <w:color w:val="000000"/>
              </w:rPr>
              <w:t>(€)</w:t>
            </w:r>
          </w:p>
        </w:tc>
      </w:tr>
      <w:tr w:rsidR="00736101" w:rsidRPr="00FB71BC" w:rsidTr="00736101">
        <w:trPr>
          <w:trHeight w:val="1320"/>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jc w:val="both"/>
              <w:rPr>
                <w:color w:val="000000"/>
              </w:rPr>
            </w:pPr>
            <w:r w:rsidRPr="00FB71BC">
              <w:rPr>
                <w:color w:val="000000"/>
              </w:rPr>
              <w:t xml:space="preserve">           Εργασία ανανέωσης ή κοπής μεγάλων δέντρων ύψους 8 - 12m, σε πλατείες, πάρκα και ανοιχτούς χώρους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092"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 xml:space="preserve">38  </w:t>
            </w:r>
          </w:p>
        </w:tc>
        <w:tc>
          <w:tcPr>
            <w:tcW w:w="1020"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75,00</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2.850,00</w:t>
            </w:r>
          </w:p>
        </w:tc>
      </w:tr>
      <w:tr w:rsidR="00736101" w:rsidRPr="00FB71BC" w:rsidTr="00736101">
        <w:trPr>
          <w:trHeight w:val="1320"/>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jc w:val="both"/>
              <w:rPr>
                <w:color w:val="000000"/>
              </w:rPr>
            </w:pPr>
            <w:r w:rsidRPr="00FB71BC">
              <w:rPr>
                <w:color w:val="000000"/>
              </w:rPr>
              <w:t xml:space="preserve">           Εργασία ανανέωσης ή κοπής μεγάλων δέντρων ύψους 8 - 12m, σε νησίδες, ερείσματα και παράπλευρους χώρους οδών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092"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18</w:t>
            </w:r>
          </w:p>
        </w:tc>
        <w:tc>
          <w:tcPr>
            <w:tcW w:w="1020"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100,00</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1.800,00</w:t>
            </w:r>
          </w:p>
        </w:tc>
      </w:tr>
      <w:tr w:rsidR="00736101" w:rsidRPr="00FB71BC" w:rsidTr="00736101">
        <w:trPr>
          <w:trHeight w:val="1320"/>
          <w:jc w:val="center"/>
        </w:trPr>
        <w:tc>
          <w:tcPr>
            <w:tcW w:w="6569" w:type="dxa"/>
            <w:tcBorders>
              <w:top w:val="nil"/>
              <w:left w:val="single" w:sz="4" w:space="0" w:color="auto"/>
              <w:bottom w:val="single" w:sz="4" w:space="0" w:color="auto"/>
              <w:right w:val="single" w:sz="4" w:space="0" w:color="auto"/>
            </w:tcBorders>
            <w:vAlign w:val="center"/>
            <w:hideMark/>
          </w:tcPr>
          <w:p w:rsidR="00CE6325" w:rsidRDefault="00736101">
            <w:pPr>
              <w:jc w:val="both"/>
              <w:rPr>
                <w:color w:val="000000"/>
              </w:rPr>
            </w:pPr>
            <w:r w:rsidRPr="00FB71BC">
              <w:rPr>
                <w:color w:val="000000"/>
              </w:rPr>
              <w:t xml:space="preserve">        </w:t>
            </w:r>
          </w:p>
          <w:p w:rsidR="00CE6325" w:rsidRDefault="00CE6325">
            <w:pPr>
              <w:jc w:val="both"/>
              <w:rPr>
                <w:color w:val="000000"/>
              </w:rPr>
            </w:pPr>
          </w:p>
          <w:p w:rsidR="00736101" w:rsidRPr="00FB71BC" w:rsidRDefault="00736101">
            <w:pPr>
              <w:jc w:val="both"/>
              <w:rPr>
                <w:color w:val="000000"/>
              </w:rPr>
            </w:pPr>
            <w:r w:rsidRPr="00FB71BC">
              <w:rPr>
                <w:color w:val="000000"/>
              </w:rPr>
              <w:t xml:space="preserve"> Εργασία ανανέωσης ή κοπής μεγάλων δέντρων ύψους 12 - 16m, σε πλατείες, πάρκα και ανοιχτούς χώρους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092"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9</w:t>
            </w:r>
          </w:p>
        </w:tc>
        <w:tc>
          <w:tcPr>
            <w:tcW w:w="1020"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140,00</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1.260,00</w:t>
            </w:r>
          </w:p>
        </w:tc>
      </w:tr>
      <w:tr w:rsidR="00736101" w:rsidRPr="00FB71BC" w:rsidTr="00736101">
        <w:trPr>
          <w:trHeight w:val="1320"/>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jc w:val="both"/>
              <w:rPr>
                <w:color w:val="000000"/>
              </w:rPr>
            </w:pPr>
            <w:r w:rsidRPr="00FB71BC">
              <w:rPr>
                <w:color w:val="000000"/>
              </w:rPr>
              <w:t xml:space="preserve">         Εργασία ανανέωσης ή κοπής μεγάλων δέντρων ύψους 12 - 16m, σε νησίδες, ερείσματα και παράπλευρους χώρους οδών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092"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2</w:t>
            </w:r>
          </w:p>
        </w:tc>
        <w:tc>
          <w:tcPr>
            <w:tcW w:w="1020"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160,00</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320,00</w:t>
            </w:r>
          </w:p>
        </w:tc>
      </w:tr>
      <w:tr w:rsidR="00736101" w:rsidRPr="00FB71BC" w:rsidTr="00736101">
        <w:trPr>
          <w:trHeight w:val="1056"/>
          <w:jc w:val="center"/>
        </w:trPr>
        <w:tc>
          <w:tcPr>
            <w:tcW w:w="6569"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both"/>
              <w:rPr>
                <w:color w:val="000000"/>
              </w:rPr>
            </w:pPr>
            <w:r w:rsidRPr="00FB71BC">
              <w:rPr>
                <w:color w:val="000000"/>
              </w:rPr>
              <w:t xml:space="preserve">             Εργασία ανανέωσης ή κοπής μεγάλων δέντρων ύψους 16 - 20 m, σε πλατείες, πάρκα και ανοιχτούς χώρους.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092"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15</w:t>
            </w:r>
          </w:p>
        </w:tc>
        <w:tc>
          <w:tcPr>
            <w:tcW w:w="1020"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180,00</w:t>
            </w:r>
          </w:p>
        </w:tc>
        <w:tc>
          <w:tcPr>
            <w:tcW w:w="1359"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2.700,00</w:t>
            </w:r>
          </w:p>
        </w:tc>
      </w:tr>
      <w:tr w:rsidR="00736101" w:rsidRPr="00FB71BC" w:rsidTr="00736101">
        <w:trPr>
          <w:trHeight w:val="1320"/>
          <w:jc w:val="center"/>
        </w:trPr>
        <w:tc>
          <w:tcPr>
            <w:tcW w:w="6569" w:type="dxa"/>
            <w:tcBorders>
              <w:top w:val="single" w:sz="4" w:space="0" w:color="auto"/>
              <w:left w:val="single" w:sz="4" w:space="0" w:color="auto"/>
              <w:bottom w:val="single" w:sz="4" w:space="0" w:color="auto"/>
              <w:right w:val="single" w:sz="4" w:space="0" w:color="auto"/>
            </w:tcBorders>
            <w:vAlign w:val="center"/>
            <w:hideMark/>
          </w:tcPr>
          <w:p w:rsidR="00736101" w:rsidRPr="00FB71BC" w:rsidRDefault="00736101">
            <w:pPr>
              <w:jc w:val="both"/>
              <w:rPr>
                <w:color w:val="000000"/>
              </w:rPr>
            </w:pPr>
            <w:r w:rsidRPr="00FB71BC">
              <w:rPr>
                <w:color w:val="000000"/>
              </w:rPr>
              <w:t xml:space="preserve">         Εργασία ανανέωσης ή κοπής μεγάλων δέντρων ύψους 16 - 20m, σε νησίδες, ερείσματα και παράπλευρους χώρους οδών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092" w:type="dxa"/>
            <w:tcBorders>
              <w:top w:val="single" w:sz="4" w:space="0" w:color="auto"/>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30</w:t>
            </w:r>
          </w:p>
        </w:tc>
        <w:tc>
          <w:tcPr>
            <w:tcW w:w="1020" w:type="dxa"/>
            <w:tcBorders>
              <w:top w:val="single" w:sz="4" w:space="0" w:color="auto"/>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270,00</w:t>
            </w:r>
          </w:p>
        </w:tc>
        <w:tc>
          <w:tcPr>
            <w:tcW w:w="1359" w:type="dxa"/>
            <w:tcBorders>
              <w:top w:val="single" w:sz="4" w:space="0" w:color="auto"/>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8.100,00</w:t>
            </w:r>
          </w:p>
        </w:tc>
      </w:tr>
      <w:tr w:rsidR="00736101" w:rsidRPr="00FB71BC" w:rsidTr="00736101">
        <w:trPr>
          <w:trHeight w:val="1320"/>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jc w:val="both"/>
              <w:rPr>
                <w:color w:val="000000"/>
              </w:rPr>
            </w:pPr>
            <w:r w:rsidRPr="00FB71BC">
              <w:rPr>
                <w:color w:val="000000"/>
              </w:rPr>
              <w:t xml:space="preserve">          Εργασία ανανέωσης κλαδέματος ή κοπής μεγάλων δέντρων ύψους άνω των 20m, σε πλατείες, πάρκα και ανοιχτούς χώρους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092"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7</w:t>
            </w:r>
          </w:p>
        </w:tc>
        <w:tc>
          <w:tcPr>
            <w:tcW w:w="1020"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300,00</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2.100,00</w:t>
            </w:r>
          </w:p>
        </w:tc>
      </w:tr>
      <w:tr w:rsidR="00736101" w:rsidRPr="00FB71BC" w:rsidTr="00736101">
        <w:trPr>
          <w:trHeight w:val="1584"/>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jc w:val="both"/>
              <w:rPr>
                <w:color w:val="000000"/>
              </w:rPr>
            </w:pPr>
            <w:r w:rsidRPr="00FB71BC">
              <w:rPr>
                <w:color w:val="000000"/>
              </w:rPr>
              <w:t xml:space="preserve">         Εργασία ανανέωσης ή κοπής μεγάλων δέντρων ύψους άνω των 16m, σε πλατείες, πάρκα, ανοιχτούς χώρους ή  σε νησίδες, ερείσματα και παράπλευρους χώρους οδών με τη μέθοδο της </w:t>
            </w:r>
            <w:r w:rsidRPr="00FB71BC">
              <w:rPr>
                <w:b/>
                <w:bCs/>
                <w:color w:val="000000"/>
              </w:rPr>
              <w:t>αναρρίχησης.</w:t>
            </w:r>
            <w:r w:rsidRPr="00FB71BC">
              <w:rPr>
                <w:color w:val="000000"/>
              </w:rPr>
              <w:t xml:space="preserve">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092"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2</w:t>
            </w:r>
          </w:p>
        </w:tc>
        <w:tc>
          <w:tcPr>
            <w:tcW w:w="1020"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400,00</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color w:val="000000"/>
              </w:rPr>
            </w:pPr>
            <w:r w:rsidRPr="00FB71BC">
              <w:rPr>
                <w:color w:val="000000"/>
              </w:rPr>
              <w:t>800,00</w:t>
            </w:r>
          </w:p>
        </w:tc>
      </w:tr>
      <w:tr w:rsidR="00736101" w:rsidRPr="00FB71BC" w:rsidTr="00736101">
        <w:trPr>
          <w:trHeight w:val="288"/>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ΣΥΝΟΛΟ</w:t>
            </w:r>
          </w:p>
        </w:tc>
        <w:tc>
          <w:tcPr>
            <w:tcW w:w="1092" w:type="dxa"/>
            <w:tcBorders>
              <w:top w:val="nil"/>
              <w:left w:val="nil"/>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 </w:t>
            </w:r>
          </w:p>
        </w:tc>
        <w:tc>
          <w:tcPr>
            <w:tcW w:w="1020" w:type="dxa"/>
            <w:tcBorders>
              <w:top w:val="nil"/>
              <w:left w:val="nil"/>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 </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b/>
                <w:bCs/>
                <w:color w:val="000000"/>
              </w:rPr>
            </w:pPr>
            <w:r w:rsidRPr="00FB71BC">
              <w:rPr>
                <w:b/>
                <w:bCs/>
                <w:color w:val="000000"/>
              </w:rPr>
              <w:t>19.930,00</w:t>
            </w:r>
          </w:p>
        </w:tc>
      </w:tr>
      <w:tr w:rsidR="00736101" w:rsidRPr="00FB71BC" w:rsidTr="00736101">
        <w:trPr>
          <w:trHeight w:val="288"/>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ΦΠΑ 24%</w:t>
            </w:r>
          </w:p>
        </w:tc>
        <w:tc>
          <w:tcPr>
            <w:tcW w:w="1092" w:type="dxa"/>
            <w:tcBorders>
              <w:top w:val="nil"/>
              <w:left w:val="nil"/>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 </w:t>
            </w:r>
          </w:p>
        </w:tc>
        <w:tc>
          <w:tcPr>
            <w:tcW w:w="1020" w:type="dxa"/>
            <w:tcBorders>
              <w:top w:val="nil"/>
              <w:left w:val="nil"/>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 </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b/>
                <w:bCs/>
                <w:color w:val="000000"/>
              </w:rPr>
            </w:pPr>
            <w:r w:rsidRPr="00FB71BC">
              <w:rPr>
                <w:b/>
                <w:bCs/>
                <w:color w:val="000000"/>
              </w:rPr>
              <w:t>4.783,20</w:t>
            </w:r>
          </w:p>
        </w:tc>
      </w:tr>
      <w:tr w:rsidR="00736101" w:rsidRPr="00FB71BC" w:rsidTr="00736101">
        <w:trPr>
          <w:trHeight w:val="288"/>
          <w:jc w:val="center"/>
        </w:trPr>
        <w:tc>
          <w:tcPr>
            <w:tcW w:w="6569" w:type="dxa"/>
            <w:tcBorders>
              <w:top w:val="nil"/>
              <w:left w:val="single" w:sz="4" w:space="0" w:color="auto"/>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 xml:space="preserve">ΣΥΝΟΛΟ ΜΕ ΦΠΑ </w:t>
            </w:r>
          </w:p>
        </w:tc>
        <w:tc>
          <w:tcPr>
            <w:tcW w:w="1092" w:type="dxa"/>
            <w:tcBorders>
              <w:top w:val="nil"/>
              <w:left w:val="nil"/>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 </w:t>
            </w:r>
          </w:p>
        </w:tc>
        <w:tc>
          <w:tcPr>
            <w:tcW w:w="1020" w:type="dxa"/>
            <w:tcBorders>
              <w:top w:val="nil"/>
              <w:left w:val="nil"/>
              <w:bottom w:val="single" w:sz="4" w:space="0" w:color="auto"/>
              <w:right w:val="single" w:sz="4" w:space="0" w:color="auto"/>
            </w:tcBorders>
            <w:vAlign w:val="center"/>
            <w:hideMark/>
          </w:tcPr>
          <w:p w:rsidR="00736101" w:rsidRPr="00FB71BC" w:rsidRDefault="00736101">
            <w:pPr>
              <w:rPr>
                <w:b/>
                <w:bCs/>
                <w:color w:val="000000"/>
              </w:rPr>
            </w:pPr>
            <w:r w:rsidRPr="00FB71BC">
              <w:rPr>
                <w:b/>
                <w:bCs/>
                <w:color w:val="000000"/>
              </w:rPr>
              <w:t> </w:t>
            </w:r>
          </w:p>
        </w:tc>
        <w:tc>
          <w:tcPr>
            <w:tcW w:w="1359" w:type="dxa"/>
            <w:tcBorders>
              <w:top w:val="nil"/>
              <w:left w:val="nil"/>
              <w:bottom w:val="single" w:sz="4" w:space="0" w:color="auto"/>
              <w:right w:val="single" w:sz="4" w:space="0" w:color="auto"/>
            </w:tcBorders>
            <w:vAlign w:val="center"/>
            <w:hideMark/>
          </w:tcPr>
          <w:p w:rsidR="00736101" w:rsidRPr="00FB71BC" w:rsidRDefault="00736101">
            <w:pPr>
              <w:jc w:val="right"/>
              <w:rPr>
                <w:b/>
                <w:bCs/>
                <w:color w:val="000000"/>
              </w:rPr>
            </w:pPr>
            <w:r w:rsidRPr="00FB71BC">
              <w:rPr>
                <w:b/>
                <w:bCs/>
                <w:color w:val="000000"/>
              </w:rPr>
              <w:t>24.713,20</w:t>
            </w:r>
          </w:p>
        </w:tc>
      </w:tr>
    </w:tbl>
    <w:p w:rsidR="00736101" w:rsidRPr="00FB71BC" w:rsidRDefault="00736101" w:rsidP="00736101">
      <w:pPr>
        <w:autoSpaceDE w:val="0"/>
        <w:autoSpaceDN w:val="0"/>
        <w:adjustRightInd w:val="0"/>
        <w:jc w:val="both"/>
        <w:rPr>
          <w:bCs/>
        </w:rPr>
      </w:pPr>
    </w:p>
    <w:p w:rsidR="00736101" w:rsidRPr="00FB71BC" w:rsidRDefault="00736101" w:rsidP="00736101">
      <w:pPr>
        <w:rPr>
          <w:b/>
          <w:u w:val="single"/>
        </w:rPr>
      </w:pPr>
      <w:r w:rsidRPr="00FB71BC">
        <w:rPr>
          <w:b/>
          <w:u w:val="single"/>
        </w:rPr>
        <w:t>E Θ Ε Ω Ρ Η Θ Η</w:t>
      </w:r>
    </w:p>
    <w:p w:rsidR="00736101" w:rsidRPr="00FB71BC" w:rsidRDefault="00736101" w:rsidP="00736101">
      <w:pPr>
        <w:rPr>
          <w:b/>
        </w:rPr>
      </w:pPr>
    </w:p>
    <w:p w:rsidR="00736101" w:rsidRPr="00FB71BC" w:rsidRDefault="00736101" w:rsidP="00736101">
      <w:pPr>
        <w:rPr>
          <w:b/>
        </w:rPr>
      </w:pPr>
      <w:r w:rsidRPr="00FB71BC">
        <w:rPr>
          <w:b/>
        </w:rPr>
        <w:t>Αιγάλεω   …………..                                                      Αιγάλεω  20 - 02 -2020</w:t>
      </w:r>
    </w:p>
    <w:p w:rsidR="00736101" w:rsidRPr="00FB71BC" w:rsidRDefault="00736101" w:rsidP="00736101">
      <w:pPr>
        <w:rPr>
          <w:b/>
        </w:rPr>
      </w:pPr>
    </w:p>
    <w:p w:rsidR="00736101" w:rsidRPr="00FB71BC" w:rsidRDefault="00736101" w:rsidP="00736101">
      <w:pPr>
        <w:rPr>
          <w:b/>
        </w:rPr>
      </w:pPr>
      <w:r w:rsidRPr="00FB71BC">
        <w:rPr>
          <w:b/>
        </w:rPr>
        <w:t xml:space="preserve">    Η Πρ/νη Δ/νσης Πρασίνου                                                    Ο Συντάξας</w:t>
      </w:r>
    </w:p>
    <w:p w:rsidR="00736101" w:rsidRPr="00FB71BC" w:rsidRDefault="00736101" w:rsidP="00736101">
      <w:pPr>
        <w:rPr>
          <w:b/>
        </w:rPr>
      </w:pPr>
      <w:r w:rsidRPr="00FB71BC">
        <w:rPr>
          <w:b/>
        </w:rPr>
        <w:t xml:space="preserve">               </w:t>
      </w:r>
    </w:p>
    <w:p w:rsidR="00736101" w:rsidRPr="00FB71BC" w:rsidRDefault="00736101" w:rsidP="00736101">
      <w:pPr>
        <w:rPr>
          <w:b/>
        </w:rPr>
      </w:pPr>
      <w:r w:rsidRPr="00FB71BC">
        <w:rPr>
          <w:b/>
        </w:rPr>
        <w:t xml:space="preserve">                </w:t>
      </w:r>
      <w:r w:rsidRPr="00FB71BC">
        <w:t xml:space="preserve">                                                                               </w:t>
      </w:r>
    </w:p>
    <w:p w:rsidR="00736101" w:rsidRPr="00FB71BC" w:rsidRDefault="00736101" w:rsidP="00736101">
      <w:pPr>
        <w:rPr>
          <w:b/>
        </w:rPr>
      </w:pPr>
      <w:r w:rsidRPr="00FB71BC">
        <w:rPr>
          <w:b/>
        </w:rPr>
        <w:t xml:space="preserve">      Παπουτσή Αρτεμησία                                                      Γονιδάκης Αντώνιος</w:t>
      </w:r>
    </w:p>
    <w:p w:rsidR="00736101" w:rsidRPr="00FB71BC" w:rsidRDefault="00736101" w:rsidP="00736101">
      <w:pPr>
        <w:ind w:right="-58"/>
        <w:rPr>
          <w:b/>
        </w:rPr>
      </w:pPr>
      <w:r w:rsidRPr="00FB71BC">
        <w:rPr>
          <w:b/>
        </w:rPr>
        <w:t xml:space="preserve">    Τεχνολόγος Γεωπονίας                                                             Γεωπόνος ΠΕ     </w:t>
      </w:r>
    </w:p>
    <w:p w:rsidR="00736101" w:rsidRPr="00FB71BC" w:rsidRDefault="00736101" w:rsidP="00736101">
      <w:pPr>
        <w:ind w:right="-58"/>
        <w:rPr>
          <w:b/>
        </w:rPr>
      </w:pPr>
      <w:r w:rsidRPr="00FB71BC">
        <w:rPr>
          <w:b/>
        </w:rPr>
        <w:t xml:space="preserve">                                                                                    </w:t>
      </w:r>
      <w:r w:rsidRPr="00FB71BC">
        <w:rPr>
          <w:b/>
        </w:rPr>
        <w:tab/>
        <w:t xml:space="preserve">  </w:t>
      </w:r>
    </w:p>
    <w:p w:rsidR="00736101" w:rsidRPr="00FB71BC" w:rsidRDefault="00736101" w:rsidP="00736101">
      <w:pPr>
        <w:ind w:right="-58"/>
        <w:rPr>
          <w:b/>
        </w:rPr>
      </w:pPr>
    </w:p>
    <w:p w:rsidR="00736101" w:rsidRPr="00FB71BC" w:rsidRDefault="00736101" w:rsidP="00736101">
      <w:pPr>
        <w:ind w:right="-58"/>
        <w:rPr>
          <w:b/>
        </w:rPr>
      </w:pPr>
    </w:p>
    <w:p w:rsidR="00736101" w:rsidRPr="00FB71BC" w:rsidRDefault="00736101" w:rsidP="00736101">
      <w:pPr>
        <w:ind w:right="-58"/>
        <w:rPr>
          <w:b/>
        </w:rPr>
      </w:pPr>
    </w:p>
    <w:p w:rsidR="00736101" w:rsidRPr="00FB71BC" w:rsidRDefault="00736101" w:rsidP="00736101">
      <w:pPr>
        <w:ind w:right="-58"/>
        <w:rPr>
          <w:b/>
        </w:rPr>
      </w:pPr>
    </w:p>
    <w:p w:rsidR="00736101" w:rsidRPr="00FB71BC" w:rsidRDefault="00736101" w:rsidP="00736101">
      <w:pPr>
        <w:ind w:right="-58"/>
        <w:rPr>
          <w:b/>
        </w:rPr>
      </w:pPr>
    </w:p>
    <w:p w:rsidR="00736101" w:rsidRPr="00FB71BC" w:rsidRDefault="00736101" w:rsidP="00736101">
      <w:pPr>
        <w:ind w:right="-58"/>
        <w:rPr>
          <w:b/>
        </w:rPr>
      </w:pPr>
    </w:p>
    <w:p w:rsidR="00736101" w:rsidRPr="00FB71BC" w:rsidRDefault="00736101" w:rsidP="00736101">
      <w:pPr>
        <w:ind w:right="-58"/>
        <w:rPr>
          <w:b/>
        </w:rPr>
      </w:pPr>
    </w:p>
    <w:p w:rsidR="00736101" w:rsidRPr="00FB71BC" w:rsidRDefault="00736101" w:rsidP="00736101">
      <w:pPr>
        <w:ind w:right="-58"/>
        <w:rPr>
          <w:b/>
        </w:rPr>
      </w:pPr>
    </w:p>
    <w:p w:rsidR="00736101" w:rsidRPr="00FB71BC" w:rsidRDefault="00736101" w:rsidP="00736101">
      <w:pPr>
        <w:ind w:left="6480" w:right="-58"/>
        <w:rPr>
          <w:b/>
        </w:rPr>
      </w:pPr>
    </w:p>
    <w:p w:rsidR="00736101" w:rsidRPr="00FB71BC" w:rsidRDefault="00736101" w:rsidP="00736101">
      <w:pPr>
        <w:ind w:left="6480" w:right="-58"/>
        <w:rPr>
          <w:b/>
        </w:rPr>
      </w:pPr>
    </w:p>
    <w:p w:rsidR="00736101" w:rsidRDefault="00736101"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Default="00AE4688" w:rsidP="00736101">
      <w:pPr>
        <w:ind w:left="6480" w:right="-58"/>
        <w:rPr>
          <w:b/>
        </w:rPr>
      </w:pPr>
    </w:p>
    <w:p w:rsidR="00AE4688" w:rsidRPr="00FB71BC" w:rsidRDefault="00AE4688" w:rsidP="00736101">
      <w:pPr>
        <w:ind w:left="6480" w:right="-58"/>
        <w:rPr>
          <w:b/>
        </w:rPr>
      </w:pPr>
    </w:p>
    <w:p w:rsidR="00736101" w:rsidRPr="00FB71BC" w:rsidRDefault="00736101" w:rsidP="00736101">
      <w:pPr>
        <w:ind w:left="6480" w:right="-58"/>
        <w:rPr>
          <w:b/>
        </w:rPr>
      </w:pPr>
    </w:p>
    <w:tbl>
      <w:tblPr>
        <w:tblW w:w="9464" w:type="dxa"/>
        <w:tblLook w:val="01E0" w:firstRow="1" w:lastRow="1" w:firstColumn="1" w:lastColumn="1" w:noHBand="0" w:noVBand="0"/>
      </w:tblPr>
      <w:tblGrid>
        <w:gridCol w:w="3652"/>
        <w:gridCol w:w="5812"/>
      </w:tblGrid>
      <w:tr w:rsidR="00736101" w:rsidRPr="00FB71BC" w:rsidTr="00736101">
        <w:trPr>
          <w:trHeight w:hRule="exact" w:val="1134"/>
        </w:trPr>
        <w:tc>
          <w:tcPr>
            <w:tcW w:w="3652" w:type="dxa"/>
            <w:vAlign w:val="center"/>
            <w:hideMark/>
          </w:tcPr>
          <w:p w:rsidR="00736101" w:rsidRPr="00FB71BC" w:rsidRDefault="00736101">
            <w:pPr>
              <w:spacing w:before="40" w:after="40"/>
              <w:rPr>
                <w:b/>
                <w:bCs/>
              </w:rPr>
            </w:pPr>
            <w:r w:rsidRPr="00FB71BC">
              <w:rPr>
                <w:b/>
                <w:i/>
                <w:color w:val="000000"/>
              </w:rPr>
              <w:object w:dxaOrig="1200" w:dyaOrig="1066">
                <v:shape id="_x0000_i1028" type="#_x0000_t75" style="width:59.4pt;height:52.8pt" o:ole="" fillcolor="window">
                  <v:imagedata r:id="rId13" o:title=""/>
                </v:shape>
                <o:OLEObject Type="Embed" ProgID="Word.Picture.8" ShapeID="_x0000_i1028" DrawAspect="Content" ObjectID="_1649532106" r:id="rId17"/>
              </w:objec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624"/>
        </w:trPr>
        <w:tc>
          <w:tcPr>
            <w:tcW w:w="3652" w:type="dxa"/>
            <w:vAlign w:val="center"/>
            <w:hideMark/>
          </w:tcPr>
          <w:p w:rsidR="00736101" w:rsidRPr="00FB71BC" w:rsidRDefault="00736101">
            <w:pPr>
              <w:spacing w:before="40" w:after="40"/>
              <w:rPr>
                <w:b/>
                <w:bCs/>
              </w:rPr>
            </w:pPr>
            <w:r w:rsidRPr="00FB71BC">
              <w:rPr>
                <w:b/>
                <w:bCs/>
              </w:rPr>
              <w:t xml:space="preserve">ΕΛΛΗΝΙΚΗ ΔΗΜΟΚΡΑΤΙΑ </w:t>
            </w:r>
          </w:p>
        </w:tc>
        <w:tc>
          <w:tcPr>
            <w:tcW w:w="5812" w:type="dxa"/>
            <w:vAlign w:val="bottom"/>
            <w:hideMark/>
          </w:tcPr>
          <w:p w:rsidR="00736101" w:rsidRPr="00FB71BC" w:rsidRDefault="00736101">
            <w:pPr>
              <w:autoSpaceDE w:val="0"/>
              <w:autoSpaceDN w:val="0"/>
              <w:adjustRightInd w:val="0"/>
              <w:jc w:val="both"/>
            </w:pPr>
            <w:r w:rsidRPr="00FB71BC">
              <w:t>ΕΡΓΑΣΙΑ: «Κλάδεμα ψηλών και επικίνδυνων δέντρων</w:t>
            </w: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ΔΗΜΟΣ ΑΙΓΑΛΕΩ</w:t>
            </w:r>
          </w:p>
        </w:tc>
        <w:tc>
          <w:tcPr>
            <w:tcW w:w="5812" w:type="dxa"/>
            <w:vAlign w:val="bottom"/>
            <w:hideMark/>
          </w:tcPr>
          <w:p w:rsidR="00736101" w:rsidRPr="00FB71BC" w:rsidRDefault="00736101">
            <w:pPr>
              <w:autoSpaceDE w:val="0"/>
              <w:autoSpaceDN w:val="0"/>
              <w:adjustRightInd w:val="0"/>
              <w:jc w:val="both"/>
            </w:pPr>
            <w:r w:rsidRPr="00FB71BC">
              <w:t>σε δρόμους ,πλατείες ,σχολεία κ.λ.π. του Δήμου »</w:t>
            </w: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Δ/ΝΣΗ ΠΡΑΣΙΝΟΥ</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ΤΜΗΜΑ ΠΡΑΣΙΝΟΥ</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line="360" w:lineRule="auto"/>
              <w:jc w:val="both"/>
              <w:rPr>
                <w:b/>
                <w:bCs/>
              </w:rPr>
            </w:pPr>
            <w:r w:rsidRPr="00FB71BC">
              <w:rPr>
                <w:b/>
              </w:rPr>
              <w:t>Κ.Α. 35.6262.027</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line="360" w:lineRule="auto"/>
              <w:jc w:val="both"/>
              <w:rPr>
                <w:b/>
                <w:bCs/>
                <w:lang w:val="en-US"/>
              </w:rPr>
            </w:pPr>
            <w:r w:rsidRPr="00FB71BC">
              <w:rPr>
                <w:b/>
                <w:bCs/>
              </w:rPr>
              <w:t xml:space="preserve">Αριθμός Μελέτης: </w:t>
            </w:r>
            <w:r w:rsidRPr="00FB71BC">
              <w:rPr>
                <w:b/>
                <w:bCs/>
                <w:lang w:val="en-US"/>
              </w:rPr>
              <w:t>1</w:t>
            </w:r>
            <w:r w:rsidRPr="00FB71BC">
              <w:rPr>
                <w:b/>
                <w:bCs/>
              </w:rPr>
              <w:t>/20</w:t>
            </w:r>
            <w:r w:rsidRPr="00FB71BC">
              <w:rPr>
                <w:b/>
                <w:bCs/>
                <w:lang w:val="en-US"/>
              </w:rPr>
              <w:t>20</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Αρ. Πρωτ.: 4887/20-02-2020</w:t>
            </w:r>
          </w:p>
        </w:tc>
        <w:tc>
          <w:tcPr>
            <w:tcW w:w="5812" w:type="dxa"/>
            <w:vAlign w:val="bottom"/>
          </w:tcPr>
          <w:p w:rsidR="00736101" w:rsidRPr="00FB71BC" w:rsidRDefault="00736101">
            <w:pPr>
              <w:autoSpaceDE w:val="0"/>
              <w:autoSpaceDN w:val="0"/>
              <w:adjustRightInd w:val="0"/>
              <w:jc w:val="both"/>
            </w:pPr>
          </w:p>
        </w:tc>
      </w:tr>
      <w:tr w:rsidR="00736101" w:rsidRPr="00FB71BC" w:rsidTr="00736101">
        <w:trPr>
          <w:trHeight w:hRule="exact" w:val="340"/>
        </w:trPr>
        <w:tc>
          <w:tcPr>
            <w:tcW w:w="3652" w:type="dxa"/>
            <w:vAlign w:val="center"/>
            <w:hideMark/>
          </w:tcPr>
          <w:p w:rsidR="00736101" w:rsidRPr="00FB71BC" w:rsidRDefault="00736101">
            <w:pPr>
              <w:spacing w:before="40" w:after="40"/>
              <w:rPr>
                <w:b/>
                <w:bCs/>
              </w:rPr>
            </w:pPr>
            <w:r w:rsidRPr="00FB71BC">
              <w:rPr>
                <w:b/>
                <w:bCs/>
              </w:rPr>
              <w:t>CPV: 77341000-2</w:t>
            </w:r>
          </w:p>
        </w:tc>
        <w:tc>
          <w:tcPr>
            <w:tcW w:w="5812" w:type="dxa"/>
            <w:vAlign w:val="bottom"/>
          </w:tcPr>
          <w:p w:rsidR="00736101" w:rsidRPr="00FB71BC" w:rsidRDefault="00736101">
            <w:pPr>
              <w:autoSpaceDE w:val="0"/>
              <w:autoSpaceDN w:val="0"/>
              <w:adjustRightInd w:val="0"/>
              <w:jc w:val="both"/>
            </w:pPr>
          </w:p>
        </w:tc>
      </w:tr>
    </w:tbl>
    <w:p w:rsidR="00736101" w:rsidRPr="00FB71BC" w:rsidRDefault="00736101" w:rsidP="00736101">
      <w:pPr>
        <w:autoSpaceDE w:val="0"/>
        <w:autoSpaceDN w:val="0"/>
        <w:adjustRightInd w:val="0"/>
        <w:jc w:val="both"/>
      </w:pPr>
    </w:p>
    <w:p w:rsidR="00736101" w:rsidRPr="00FB71BC" w:rsidRDefault="00736101" w:rsidP="00736101">
      <w:pPr>
        <w:autoSpaceDE w:val="0"/>
        <w:autoSpaceDN w:val="0"/>
        <w:adjustRightInd w:val="0"/>
        <w:jc w:val="both"/>
      </w:pPr>
    </w:p>
    <w:p w:rsidR="00736101" w:rsidRPr="00FB71BC" w:rsidRDefault="00736101" w:rsidP="00736101">
      <w:pPr>
        <w:pBdr>
          <w:top w:val="single" w:sz="4" w:space="1" w:color="auto"/>
          <w:left w:val="single" w:sz="4" w:space="4" w:color="auto"/>
          <w:bottom w:val="single" w:sz="4" w:space="1" w:color="auto"/>
          <w:right w:val="single" w:sz="4" w:space="4" w:color="auto"/>
        </w:pBdr>
        <w:autoSpaceDE w:val="0"/>
        <w:autoSpaceDN w:val="0"/>
        <w:adjustRightInd w:val="0"/>
        <w:jc w:val="center"/>
        <w:rPr>
          <w:b/>
          <w:bCs/>
        </w:rPr>
      </w:pPr>
      <w:r w:rsidRPr="00FB71BC">
        <w:rPr>
          <w:b/>
          <w:bCs/>
        </w:rPr>
        <w:t>ΕΝΤΥΠΟ ΟΙΚΟΝΟΜΙΚΗΣ ΠΡΟΣΦΟΡΑΣ</w:t>
      </w:r>
    </w:p>
    <w:p w:rsidR="00736101" w:rsidRPr="00FB71BC" w:rsidRDefault="00736101" w:rsidP="00736101">
      <w:pPr>
        <w:autoSpaceDE w:val="0"/>
        <w:autoSpaceDN w:val="0"/>
        <w:adjustRightInd w:val="0"/>
        <w:jc w:val="both"/>
      </w:pPr>
    </w:p>
    <w:p w:rsidR="00736101" w:rsidRPr="00FB71BC" w:rsidRDefault="00736101" w:rsidP="00736101">
      <w:pPr>
        <w:autoSpaceDE w:val="0"/>
        <w:autoSpaceDN w:val="0"/>
        <w:adjustRightInd w:val="0"/>
        <w:jc w:val="both"/>
      </w:pPr>
      <w:r w:rsidRPr="00FB71BC">
        <w:t>Του (στοιχεία του προσφέροντος)</w:t>
      </w:r>
    </w:p>
    <w:p w:rsidR="00736101" w:rsidRPr="00FB71BC" w:rsidRDefault="00736101" w:rsidP="00736101">
      <w:pPr>
        <w:autoSpaceDE w:val="0"/>
        <w:autoSpaceDN w:val="0"/>
        <w:adjustRightInd w:val="0"/>
        <w:jc w:val="both"/>
      </w:pPr>
      <w:r w:rsidRPr="00FB71BC">
        <w:t>……………………………………………………………………………………………………………………………………………………………………………………………………………………………………………………………………………………………………………………………………...........................με έδρα…………………..…………Οδός…………..………………αριθμ ……….. ΤΚ…………….. Τηλ……………………………. Fax…………………………………………</w:t>
      </w:r>
    </w:p>
    <w:p w:rsidR="00736101" w:rsidRPr="00FB71BC" w:rsidRDefault="00736101" w:rsidP="00736101">
      <w:pPr>
        <w:autoSpaceDE w:val="0"/>
        <w:autoSpaceDN w:val="0"/>
        <w:adjustRightInd w:val="0"/>
        <w:spacing w:before="120" w:after="120"/>
        <w:jc w:val="both"/>
        <w:rPr>
          <w:b/>
          <w:bCs/>
        </w:rPr>
      </w:pPr>
      <w:r w:rsidRPr="00FB71BC">
        <w:rPr>
          <w:b/>
          <w:bCs/>
        </w:rPr>
        <w:t xml:space="preserve">Προς τον Δήμο Αιγάλεω </w:t>
      </w:r>
    </w:p>
    <w:p w:rsidR="00736101" w:rsidRPr="00FB71BC" w:rsidRDefault="00736101" w:rsidP="00736101">
      <w:pPr>
        <w:autoSpaceDE w:val="0"/>
        <w:autoSpaceDN w:val="0"/>
        <w:adjustRightInd w:val="0"/>
        <w:spacing w:before="120" w:after="120"/>
        <w:jc w:val="both"/>
      </w:pPr>
      <w:r w:rsidRPr="00FB71BC">
        <w:t>Αφού έλαβα γνώση των στοιχείων της μελέτης που αφορά την εργασία που αναγράφεται στην επικεφαλίδα (προϋπολογισμό – Τεχνική περιγραφή-Τεχνικές Προδιαγραφές –-Συγγραφή Υποχρεώσεων, Τιμολόγιο  Προσφοράς ) καθώς και των συνθηκών εκτέλεσης της εργασίας αυτής, υποβάλλω την παρούσα προσφορά και δηλώνω ότι αποδέχομαι πλήρως και χωρίς επιφύλαξη όλα αυτά και αναλαμβάνω την εκτέλεση της εργασίας με τις ακόλουθες τιμές επί των τιμών του Τιμολογίου της Μελέτης και την συνολική τιμή επί του συνολικού προϋπολογισμού αυτής χωρίς ΦΠΑ.</w:t>
      </w:r>
    </w:p>
    <w:p w:rsidR="00736101" w:rsidRPr="00FB71BC" w:rsidRDefault="00736101" w:rsidP="00736101">
      <w:pPr>
        <w:autoSpaceDE w:val="0"/>
        <w:autoSpaceDN w:val="0"/>
        <w:adjustRightInd w:val="0"/>
        <w:spacing w:before="120" w:after="120"/>
        <w:jc w:val="both"/>
      </w:pPr>
    </w:p>
    <w:p w:rsidR="00736101" w:rsidRPr="00FB71BC" w:rsidRDefault="00736101" w:rsidP="00736101">
      <w:pPr>
        <w:autoSpaceDE w:val="0"/>
        <w:autoSpaceDN w:val="0"/>
        <w:adjustRightInd w:val="0"/>
        <w:spacing w:before="120" w:after="120"/>
        <w:jc w:val="both"/>
      </w:pPr>
      <w:r w:rsidRPr="00FB71BC">
        <w:t>……………………., ……/……./……</w:t>
      </w:r>
    </w:p>
    <w:p w:rsidR="00736101" w:rsidRPr="00FB71BC" w:rsidRDefault="00736101" w:rsidP="00736101">
      <w:pPr>
        <w:autoSpaceDE w:val="0"/>
        <w:autoSpaceDN w:val="0"/>
        <w:adjustRightInd w:val="0"/>
        <w:jc w:val="both"/>
        <w:rPr>
          <w:b/>
          <w:bCs/>
        </w:rPr>
      </w:pPr>
      <w:r w:rsidRPr="00FB71BC">
        <w:t>Ο ΠΡΟΣΦΕΡΩΝ</w:t>
      </w:r>
    </w:p>
    <w:p w:rsidR="00736101" w:rsidRDefault="00736101" w:rsidP="00736101">
      <w:pPr>
        <w:autoSpaceDE w:val="0"/>
        <w:autoSpaceDN w:val="0"/>
        <w:adjustRightInd w:val="0"/>
        <w:jc w:val="both"/>
        <w:rPr>
          <w:b/>
          <w:bCs/>
          <w:lang w:val="en-US"/>
        </w:rPr>
      </w:pPr>
    </w:p>
    <w:p w:rsidR="00E01C57" w:rsidRDefault="00E01C57" w:rsidP="00736101">
      <w:pPr>
        <w:autoSpaceDE w:val="0"/>
        <w:autoSpaceDN w:val="0"/>
        <w:adjustRightInd w:val="0"/>
        <w:jc w:val="both"/>
        <w:rPr>
          <w:b/>
          <w:bCs/>
          <w:lang w:val="en-US"/>
        </w:rPr>
      </w:pPr>
    </w:p>
    <w:p w:rsidR="00E01C57" w:rsidRDefault="00E01C57" w:rsidP="00736101">
      <w:pPr>
        <w:autoSpaceDE w:val="0"/>
        <w:autoSpaceDN w:val="0"/>
        <w:adjustRightInd w:val="0"/>
        <w:jc w:val="both"/>
        <w:rPr>
          <w:b/>
          <w:bCs/>
          <w:lang w:val="en-US"/>
        </w:rPr>
      </w:pPr>
    </w:p>
    <w:p w:rsidR="00E01C57" w:rsidRDefault="00E01C57" w:rsidP="00736101">
      <w:pPr>
        <w:autoSpaceDE w:val="0"/>
        <w:autoSpaceDN w:val="0"/>
        <w:adjustRightInd w:val="0"/>
        <w:jc w:val="both"/>
        <w:rPr>
          <w:b/>
          <w:bCs/>
          <w:lang w:val="en-US"/>
        </w:rPr>
      </w:pPr>
    </w:p>
    <w:p w:rsidR="00E01C57" w:rsidRDefault="00E01C57" w:rsidP="00736101">
      <w:pPr>
        <w:autoSpaceDE w:val="0"/>
        <w:autoSpaceDN w:val="0"/>
        <w:adjustRightInd w:val="0"/>
        <w:jc w:val="both"/>
        <w:rPr>
          <w:b/>
          <w:bCs/>
          <w:lang w:val="en-US"/>
        </w:rPr>
      </w:pPr>
    </w:p>
    <w:p w:rsidR="00E01C57" w:rsidRDefault="00E01C57" w:rsidP="00736101">
      <w:pPr>
        <w:autoSpaceDE w:val="0"/>
        <w:autoSpaceDN w:val="0"/>
        <w:adjustRightInd w:val="0"/>
        <w:jc w:val="both"/>
        <w:rPr>
          <w:b/>
          <w:bCs/>
          <w:lang w:val="en-US"/>
        </w:rPr>
      </w:pPr>
    </w:p>
    <w:p w:rsidR="00E01C57" w:rsidRDefault="00E01C57" w:rsidP="00736101">
      <w:pPr>
        <w:autoSpaceDE w:val="0"/>
        <w:autoSpaceDN w:val="0"/>
        <w:adjustRightInd w:val="0"/>
        <w:jc w:val="both"/>
        <w:rPr>
          <w:b/>
          <w:bCs/>
          <w:lang w:val="en-US"/>
        </w:rPr>
      </w:pPr>
    </w:p>
    <w:p w:rsidR="00E01C57" w:rsidRPr="00E01C57" w:rsidRDefault="00E01C57" w:rsidP="00736101">
      <w:pPr>
        <w:autoSpaceDE w:val="0"/>
        <w:autoSpaceDN w:val="0"/>
        <w:adjustRightInd w:val="0"/>
        <w:jc w:val="both"/>
        <w:rPr>
          <w:b/>
          <w:bCs/>
          <w:lang w:val="en-US"/>
        </w:rPr>
      </w:pPr>
    </w:p>
    <w:p w:rsidR="00736101" w:rsidRPr="00FB71BC" w:rsidRDefault="00736101" w:rsidP="00736101">
      <w:pPr>
        <w:autoSpaceDE w:val="0"/>
        <w:autoSpaceDN w:val="0"/>
        <w:adjustRightInd w:val="0"/>
        <w:jc w:val="both"/>
        <w:rPr>
          <w:b/>
          <w:bCs/>
        </w:rPr>
      </w:pPr>
    </w:p>
    <w:p w:rsidR="00736101" w:rsidRPr="00FB71BC" w:rsidRDefault="00736101" w:rsidP="00736101">
      <w:pPr>
        <w:autoSpaceDE w:val="0"/>
        <w:autoSpaceDN w:val="0"/>
        <w:adjustRightInd w:val="0"/>
        <w:jc w:val="both"/>
        <w:rPr>
          <w:b/>
          <w:bCs/>
        </w:rPr>
      </w:pPr>
    </w:p>
    <w:tbl>
      <w:tblPr>
        <w:tblW w:w="12202" w:type="dxa"/>
        <w:jc w:val="center"/>
        <w:tblLook w:val="04A0" w:firstRow="1" w:lastRow="0" w:firstColumn="1" w:lastColumn="0" w:noHBand="0" w:noVBand="1"/>
      </w:tblPr>
      <w:tblGrid>
        <w:gridCol w:w="6391"/>
        <w:gridCol w:w="1377"/>
        <w:gridCol w:w="236"/>
        <w:gridCol w:w="272"/>
        <w:gridCol w:w="950"/>
        <w:gridCol w:w="1559"/>
        <w:gridCol w:w="1417"/>
      </w:tblGrid>
      <w:tr w:rsidR="00E01C57" w:rsidRPr="00FB71BC" w:rsidTr="008D718F">
        <w:trPr>
          <w:trHeight w:val="288"/>
          <w:jc w:val="center"/>
        </w:trPr>
        <w:tc>
          <w:tcPr>
            <w:tcW w:w="6391" w:type="dxa"/>
            <w:tcBorders>
              <w:top w:val="single" w:sz="4" w:space="0" w:color="auto"/>
              <w:left w:val="single" w:sz="4" w:space="0" w:color="auto"/>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ΚΛΑΔΕΜΑ ΔΕΝΤΡΩΝ</w:t>
            </w:r>
          </w:p>
        </w:tc>
        <w:tc>
          <w:tcPr>
            <w:tcW w:w="1377" w:type="dxa"/>
            <w:tcBorders>
              <w:top w:val="single" w:sz="4" w:space="0" w:color="auto"/>
              <w:left w:val="nil"/>
              <w:bottom w:val="single" w:sz="4" w:space="0" w:color="auto"/>
              <w:right w:val="single" w:sz="4" w:space="0" w:color="auto"/>
            </w:tcBorders>
            <w:vAlign w:val="center"/>
            <w:hideMark/>
          </w:tcPr>
          <w:p w:rsidR="00E01C57" w:rsidRPr="00FB71BC" w:rsidRDefault="00E01C57">
            <w:pPr>
              <w:jc w:val="center"/>
              <w:rPr>
                <w:color w:val="000000"/>
              </w:rPr>
            </w:pPr>
            <w:r w:rsidRPr="00FB71BC">
              <w:rPr>
                <w:color w:val="000000"/>
              </w:rPr>
              <w:t>Ποσότητα</w:t>
            </w:r>
          </w:p>
        </w:tc>
        <w:tc>
          <w:tcPr>
            <w:tcW w:w="236" w:type="dxa"/>
            <w:tcBorders>
              <w:top w:val="single" w:sz="4" w:space="0" w:color="auto"/>
              <w:left w:val="nil"/>
              <w:bottom w:val="single" w:sz="4" w:space="0" w:color="auto"/>
              <w:right w:val="nil"/>
            </w:tcBorders>
          </w:tcPr>
          <w:p w:rsidR="00E01C57" w:rsidRPr="00FB71BC" w:rsidRDefault="00E01C57">
            <w:pPr>
              <w:jc w:val="center"/>
              <w:rPr>
                <w:color w:val="000000"/>
              </w:rPr>
            </w:pPr>
          </w:p>
        </w:tc>
        <w:tc>
          <w:tcPr>
            <w:tcW w:w="272" w:type="dxa"/>
            <w:tcBorders>
              <w:top w:val="single" w:sz="4" w:space="0" w:color="auto"/>
              <w:left w:val="nil"/>
              <w:bottom w:val="single" w:sz="4" w:space="0" w:color="auto"/>
              <w:right w:val="nil"/>
            </w:tcBorders>
          </w:tcPr>
          <w:p w:rsidR="00E01C57" w:rsidRPr="00FB71BC" w:rsidRDefault="00E01C57">
            <w:pPr>
              <w:jc w:val="center"/>
              <w:rPr>
                <w:color w:val="000000"/>
              </w:rPr>
            </w:pPr>
          </w:p>
        </w:tc>
        <w:tc>
          <w:tcPr>
            <w:tcW w:w="950" w:type="dxa"/>
            <w:tcBorders>
              <w:top w:val="single" w:sz="4" w:space="0" w:color="auto"/>
              <w:left w:val="nil"/>
              <w:bottom w:val="single" w:sz="4" w:space="0" w:color="auto"/>
              <w:right w:val="single" w:sz="4" w:space="0" w:color="auto"/>
            </w:tcBorders>
            <w:vAlign w:val="center"/>
            <w:hideMark/>
          </w:tcPr>
          <w:p w:rsidR="00E01C57" w:rsidRPr="00FB71BC" w:rsidRDefault="00E01C57">
            <w:pPr>
              <w:jc w:val="center"/>
              <w:rPr>
                <w:color w:val="000000"/>
              </w:rPr>
            </w:pPr>
            <w:r w:rsidRPr="00FB71BC">
              <w:rPr>
                <w:color w:val="000000"/>
              </w:rPr>
              <w:t>Τιμή μον.</w:t>
            </w:r>
          </w:p>
        </w:tc>
        <w:tc>
          <w:tcPr>
            <w:tcW w:w="1559" w:type="dxa"/>
            <w:tcBorders>
              <w:top w:val="single" w:sz="4" w:space="0" w:color="auto"/>
              <w:left w:val="nil"/>
              <w:bottom w:val="single" w:sz="4" w:space="0" w:color="auto"/>
              <w:right w:val="single" w:sz="4" w:space="0" w:color="auto"/>
            </w:tcBorders>
            <w:vAlign w:val="center"/>
            <w:hideMark/>
          </w:tcPr>
          <w:p w:rsidR="00E01C57" w:rsidRPr="00E01C57" w:rsidRDefault="00E01C57">
            <w:pPr>
              <w:jc w:val="center"/>
              <w:rPr>
                <w:color w:val="000000"/>
              </w:rPr>
            </w:pPr>
            <w:r>
              <w:rPr>
                <w:color w:val="000000"/>
              </w:rPr>
              <w:t>Τιμή μον ολογράφως</w:t>
            </w:r>
          </w:p>
        </w:tc>
        <w:tc>
          <w:tcPr>
            <w:tcW w:w="1417" w:type="dxa"/>
            <w:tcBorders>
              <w:top w:val="single" w:sz="4" w:space="0" w:color="auto"/>
              <w:left w:val="nil"/>
              <w:bottom w:val="single" w:sz="4" w:space="0" w:color="auto"/>
              <w:right w:val="single" w:sz="4" w:space="0" w:color="auto"/>
            </w:tcBorders>
          </w:tcPr>
          <w:p w:rsidR="00E01C57" w:rsidRPr="00FB71BC" w:rsidRDefault="00E01C57">
            <w:pPr>
              <w:jc w:val="center"/>
              <w:rPr>
                <w:color w:val="000000"/>
              </w:rPr>
            </w:pPr>
            <w:r w:rsidRPr="00FB71BC">
              <w:rPr>
                <w:color w:val="000000"/>
              </w:rPr>
              <w:t>Σύνολο</w:t>
            </w:r>
          </w:p>
        </w:tc>
      </w:tr>
      <w:tr w:rsidR="00E01C57" w:rsidRPr="00FB71BC" w:rsidTr="008D718F">
        <w:trPr>
          <w:trHeight w:val="288"/>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 xml:space="preserve">ΕΙΔΟΣ ΕΡΓΑΣΙΑΣ </w:t>
            </w:r>
          </w:p>
        </w:tc>
        <w:tc>
          <w:tcPr>
            <w:tcW w:w="1377" w:type="dxa"/>
            <w:tcBorders>
              <w:top w:val="nil"/>
              <w:left w:val="nil"/>
              <w:bottom w:val="single" w:sz="4" w:space="0" w:color="auto"/>
              <w:right w:val="single" w:sz="4" w:space="0" w:color="auto"/>
            </w:tcBorders>
            <w:vAlign w:val="center"/>
            <w:hideMark/>
          </w:tcPr>
          <w:p w:rsidR="00E01C57" w:rsidRPr="00FB71BC" w:rsidRDefault="00E01C57">
            <w:pPr>
              <w:jc w:val="center"/>
              <w:rPr>
                <w:color w:val="000000"/>
              </w:rPr>
            </w:pPr>
            <w:r w:rsidRPr="00FB71BC">
              <w:rPr>
                <w:color w:val="000000"/>
              </w:rPr>
              <w:t>(δέντρο)</w:t>
            </w:r>
          </w:p>
        </w:tc>
        <w:tc>
          <w:tcPr>
            <w:tcW w:w="236" w:type="dxa"/>
            <w:tcBorders>
              <w:top w:val="nil"/>
              <w:left w:val="nil"/>
              <w:bottom w:val="single" w:sz="4" w:space="0" w:color="auto"/>
              <w:right w:val="nil"/>
            </w:tcBorders>
          </w:tcPr>
          <w:p w:rsidR="00E01C57" w:rsidRPr="00FB71BC" w:rsidRDefault="00E01C57">
            <w:pPr>
              <w:jc w:val="center"/>
              <w:rPr>
                <w:color w:val="000000"/>
              </w:rPr>
            </w:pPr>
          </w:p>
        </w:tc>
        <w:tc>
          <w:tcPr>
            <w:tcW w:w="272" w:type="dxa"/>
            <w:tcBorders>
              <w:top w:val="nil"/>
              <w:left w:val="nil"/>
              <w:bottom w:val="single" w:sz="4" w:space="0" w:color="auto"/>
              <w:right w:val="nil"/>
            </w:tcBorders>
          </w:tcPr>
          <w:p w:rsidR="00E01C57" w:rsidRPr="00FB71BC" w:rsidRDefault="00E01C57">
            <w:pPr>
              <w:jc w:val="center"/>
              <w:rPr>
                <w:color w:val="000000"/>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jc w:val="center"/>
              <w:rPr>
                <w:color w:val="000000"/>
              </w:rPr>
            </w:pPr>
            <w:r w:rsidRPr="00FB71BC">
              <w:rPr>
                <w:color w:val="000000"/>
              </w:rPr>
              <w:t>(€)</w:t>
            </w:r>
          </w:p>
        </w:tc>
        <w:tc>
          <w:tcPr>
            <w:tcW w:w="1559" w:type="dxa"/>
            <w:tcBorders>
              <w:top w:val="nil"/>
              <w:left w:val="nil"/>
              <w:bottom w:val="single" w:sz="4" w:space="0" w:color="auto"/>
              <w:right w:val="single" w:sz="4" w:space="0" w:color="auto"/>
            </w:tcBorders>
            <w:vAlign w:val="center"/>
            <w:hideMark/>
          </w:tcPr>
          <w:p w:rsidR="00E01C57" w:rsidRPr="00FB71BC" w:rsidRDefault="00E01C57">
            <w:pPr>
              <w:jc w:val="center"/>
              <w:rPr>
                <w:color w:val="000000"/>
              </w:rPr>
            </w:pPr>
          </w:p>
        </w:tc>
        <w:tc>
          <w:tcPr>
            <w:tcW w:w="1417" w:type="dxa"/>
            <w:tcBorders>
              <w:top w:val="nil"/>
              <w:left w:val="nil"/>
              <w:bottom w:val="single" w:sz="4" w:space="0" w:color="auto"/>
              <w:right w:val="single" w:sz="4" w:space="0" w:color="auto"/>
            </w:tcBorders>
          </w:tcPr>
          <w:p w:rsidR="00E01C57" w:rsidRPr="00FB71BC" w:rsidRDefault="00E01C57">
            <w:pPr>
              <w:jc w:val="center"/>
              <w:rPr>
                <w:color w:val="000000"/>
              </w:rPr>
            </w:pPr>
            <w:r w:rsidRPr="00FB71BC">
              <w:rPr>
                <w:color w:val="000000"/>
              </w:rPr>
              <w:t>(€)</w:t>
            </w:r>
          </w:p>
        </w:tc>
      </w:tr>
      <w:tr w:rsidR="00E01C57" w:rsidRPr="00FB71BC" w:rsidTr="008D718F">
        <w:trPr>
          <w:trHeight w:val="1320"/>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jc w:val="both"/>
              <w:rPr>
                <w:color w:val="000000"/>
              </w:rPr>
            </w:pPr>
            <w:r w:rsidRPr="00FB71BC">
              <w:rPr>
                <w:color w:val="000000"/>
              </w:rPr>
              <w:t xml:space="preserve">           Εργασία ανανέωσης ή κοπής μεγάλων δέντρων ύψους 8 - 12m, σε πλατείες, πάρκα και ανοιχτούς χώρους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377" w:type="dxa"/>
            <w:tcBorders>
              <w:top w:val="nil"/>
              <w:left w:val="nil"/>
              <w:bottom w:val="single" w:sz="4" w:space="0" w:color="auto"/>
              <w:right w:val="single" w:sz="4" w:space="0" w:color="auto"/>
            </w:tcBorders>
            <w:vAlign w:val="center"/>
            <w:hideMark/>
          </w:tcPr>
          <w:p w:rsidR="00E01C57" w:rsidRPr="00FB71BC" w:rsidRDefault="00E01C57">
            <w:pPr>
              <w:jc w:val="right"/>
              <w:rPr>
                <w:color w:val="000000"/>
              </w:rPr>
            </w:pPr>
            <w:r w:rsidRPr="00FB71BC">
              <w:rPr>
                <w:color w:val="000000"/>
              </w:rPr>
              <w:t>38</w:t>
            </w:r>
          </w:p>
        </w:tc>
        <w:tc>
          <w:tcPr>
            <w:tcW w:w="236" w:type="dxa"/>
            <w:tcBorders>
              <w:top w:val="nil"/>
              <w:left w:val="nil"/>
              <w:bottom w:val="single" w:sz="4" w:space="0" w:color="auto"/>
              <w:right w:val="nil"/>
            </w:tcBorders>
          </w:tcPr>
          <w:p w:rsidR="00E01C57" w:rsidRPr="00FB71BC" w:rsidRDefault="00E01C57">
            <w:pPr>
              <w:rPr>
                <w:rFonts w:eastAsia="Calibri"/>
              </w:rPr>
            </w:pPr>
          </w:p>
        </w:tc>
        <w:tc>
          <w:tcPr>
            <w:tcW w:w="272" w:type="dxa"/>
            <w:tcBorders>
              <w:top w:val="nil"/>
              <w:left w:val="nil"/>
              <w:bottom w:val="single" w:sz="4" w:space="0" w:color="auto"/>
              <w:right w:val="nil"/>
            </w:tcBorders>
          </w:tcPr>
          <w:p w:rsidR="00E01C57" w:rsidRPr="00FB71BC" w:rsidRDefault="00E01C57">
            <w:pPr>
              <w:rPr>
                <w:rFonts w:eastAsia="Calibri"/>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1320"/>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jc w:val="both"/>
              <w:rPr>
                <w:color w:val="000000"/>
              </w:rPr>
            </w:pPr>
            <w:r w:rsidRPr="00FB71BC">
              <w:rPr>
                <w:color w:val="000000"/>
              </w:rPr>
              <w:t xml:space="preserve">           Εργασία ανανέωσης ή κοπής μεγάλων δέντρων ύψους 8 - 12m, σε νησίδες, ερείσματα και παράπλευρους χώρους οδών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377" w:type="dxa"/>
            <w:tcBorders>
              <w:top w:val="nil"/>
              <w:left w:val="nil"/>
              <w:bottom w:val="single" w:sz="4" w:space="0" w:color="auto"/>
              <w:right w:val="single" w:sz="4" w:space="0" w:color="auto"/>
            </w:tcBorders>
            <w:vAlign w:val="center"/>
            <w:hideMark/>
          </w:tcPr>
          <w:p w:rsidR="00E01C57" w:rsidRPr="00FB71BC" w:rsidRDefault="00E01C57">
            <w:pPr>
              <w:jc w:val="right"/>
              <w:rPr>
                <w:color w:val="000000"/>
              </w:rPr>
            </w:pPr>
            <w:r w:rsidRPr="00FB71BC">
              <w:rPr>
                <w:color w:val="000000"/>
              </w:rPr>
              <w:t>18</w:t>
            </w:r>
          </w:p>
        </w:tc>
        <w:tc>
          <w:tcPr>
            <w:tcW w:w="236" w:type="dxa"/>
            <w:tcBorders>
              <w:top w:val="nil"/>
              <w:left w:val="nil"/>
              <w:bottom w:val="single" w:sz="4" w:space="0" w:color="auto"/>
              <w:right w:val="nil"/>
            </w:tcBorders>
          </w:tcPr>
          <w:p w:rsidR="00E01C57" w:rsidRPr="00FB71BC" w:rsidRDefault="00E01C57">
            <w:pPr>
              <w:rPr>
                <w:rFonts w:eastAsia="Calibri"/>
              </w:rPr>
            </w:pPr>
          </w:p>
        </w:tc>
        <w:tc>
          <w:tcPr>
            <w:tcW w:w="272" w:type="dxa"/>
            <w:tcBorders>
              <w:top w:val="nil"/>
              <w:left w:val="nil"/>
              <w:bottom w:val="single" w:sz="4" w:space="0" w:color="auto"/>
              <w:right w:val="nil"/>
            </w:tcBorders>
          </w:tcPr>
          <w:p w:rsidR="00E01C57" w:rsidRPr="00FB71BC" w:rsidRDefault="00E01C57">
            <w:pPr>
              <w:rPr>
                <w:rFonts w:eastAsia="Calibri"/>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1320"/>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jc w:val="both"/>
              <w:rPr>
                <w:color w:val="000000"/>
              </w:rPr>
            </w:pPr>
            <w:r w:rsidRPr="00FB71BC">
              <w:rPr>
                <w:color w:val="000000"/>
              </w:rPr>
              <w:t xml:space="preserve">         Εργασία ανανέωσης ή κοπής μεγάλων δέντρων ύψους 12 - 16m, σε πλατείες, πάρκα και ανοιχτούς χώρους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377" w:type="dxa"/>
            <w:tcBorders>
              <w:top w:val="nil"/>
              <w:left w:val="nil"/>
              <w:bottom w:val="single" w:sz="4" w:space="0" w:color="auto"/>
              <w:right w:val="single" w:sz="4" w:space="0" w:color="auto"/>
            </w:tcBorders>
            <w:vAlign w:val="center"/>
            <w:hideMark/>
          </w:tcPr>
          <w:p w:rsidR="00E01C57" w:rsidRPr="00FB71BC" w:rsidRDefault="00E01C57">
            <w:pPr>
              <w:jc w:val="right"/>
              <w:rPr>
                <w:color w:val="000000"/>
              </w:rPr>
            </w:pPr>
            <w:r w:rsidRPr="00FB71BC">
              <w:rPr>
                <w:color w:val="000000"/>
              </w:rPr>
              <w:t>9</w:t>
            </w:r>
          </w:p>
        </w:tc>
        <w:tc>
          <w:tcPr>
            <w:tcW w:w="236" w:type="dxa"/>
            <w:tcBorders>
              <w:top w:val="nil"/>
              <w:left w:val="nil"/>
              <w:bottom w:val="single" w:sz="4" w:space="0" w:color="auto"/>
              <w:right w:val="nil"/>
            </w:tcBorders>
          </w:tcPr>
          <w:p w:rsidR="00E01C57" w:rsidRPr="00FB71BC" w:rsidRDefault="00E01C57">
            <w:pPr>
              <w:rPr>
                <w:rFonts w:eastAsia="Calibri"/>
              </w:rPr>
            </w:pPr>
          </w:p>
        </w:tc>
        <w:tc>
          <w:tcPr>
            <w:tcW w:w="272" w:type="dxa"/>
            <w:tcBorders>
              <w:top w:val="nil"/>
              <w:left w:val="nil"/>
              <w:bottom w:val="single" w:sz="4" w:space="0" w:color="auto"/>
              <w:right w:val="nil"/>
            </w:tcBorders>
          </w:tcPr>
          <w:p w:rsidR="00E01C57" w:rsidRPr="00FB71BC" w:rsidRDefault="00E01C57">
            <w:pPr>
              <w:rPr>
                <w:rFonts w:eastAsia="Calibri"/>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1320"/>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jc w:val="both"/>
              <w:rPr>
                <w:color w:val="000000"/>
              </w:rPr>
            </w:pPr>
            <w:r w:rsidRPr="00FB71BC">
              <w:rPr>
                <w:color w:val="000000"/>
              </w:rPr>
              <w:t xml:space="preserve">         Εργασία ανανέωσης ή κοπής μεγάλων δέντρων ύψους 12 - 16m, σε νησίδες, ερείσματα και παράπλευρους χώρους οδών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377" w:type="dxa"/>
            <w:tcBorders>
              <w:top w:val="nil"/>
              <w:left w:val="nil"/>
              <w:bottom w:val="single" w:sz="4" w:space="0" w:color="auto"/>
              <w:right w:val="single" w:sz="4" w:space="0" w:color="auto"/>
            </w:tcBorders>
            <w:vAlign w:val="center"/>
            <w:hideMark/>
          </w:tcPr>
          <w:p w:rsidR="00E01C57" w:rsidRPr="00FB71BC" w:rsidRDefault="00E01C57">
            <w:pPr>
              <w:jc w:val="right"/>
              <w:rPr>
                <w:color w:val="000000"/>
              </w:rPr>
            </w:pPr>
            <w:r w:rsidRPr="00FB71BC">
              <w:rPr>
                <w:color w:val="000000"/>
              </w:rPr>
              <w:t>2</w:t>
            </w:r>
          </w:p>
        </w:tc>
        <w:tc>
          <w:tcPr>
            <w:tcW w:w="236" w:type="dxa"/>
            <w:tcBorders>
              <w:top w:val="nil"/>
              <w:left w:val="nil"/>
              <w:bottom w:val="single" w:sz="4" w:space="0" w:color="auto"/>
              <w:right w:val="nil"/>
            </w:tcBorders>
          </w:tcPr>
          <w:p w:rsidR="00E01C57" w:rsidRPr="00FB71BC" w:rsidRDefault="00E01C57">
            <w:pPr>
              <w:rPr>
                <w:rFonts w:eastAsia="Calibri"/>
              </w:rPr>
            </w:pPr>
          </w:p>
        </w:tc>
        <w:tc>
          <w:tcPr>
            <w:tcW w:w="272" w:type="dxa"/>
            <w:tcBorders>
              <w:top w:val="nil"/>
              <w:left w:val="nil"/>
              <w:bottom w:val="single" w:sz="4" w:space="0" w:color="auto"/>
              <w:right w:val="nil"/>
            </w:tcBorders>
          </w:tcPr>
          <w:p w:rsidR="00E01C57" w:rsidRPr="00FB71BC" w:rsidRDefault="00E01C57">
            <w:pPr>
              <w:rPr>
                <w:rFonts w:eastAsia="Calibri"/>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1056"/>
          <w:jc w:val="center"/>
        </w:trPr>
        <w:tc>
          <w:tcPr>
            <w:tcW w:w="6391" w:type="dxa"/>
            <w:tcBorders>
              <w:top w:val="single" w:sz="4" w:space="0" w:color="auto"/>
              <w:left w:val="single" w:sz="4" w:space="0" w:color="auto"/>
              <w:bottom w:val="single" w:sz="4" w:space="0" w:color="auto"/>
              <w:right w:val="single" w:sz="4" w:space="0" w:color="auto"/>
            </w:tcBorders>
            <w:vAlign w:val="center"/>
            <w:hideMark/>
          </w:tcPr>
          <w:p w:rsidR="00E01C57" w:rsidRPr="00FB71BC" w:rsidRDefault="00E01C57">
            <w:pPr>
              <w:jc w:val="both"/>
              <w:rPr>
                <w:color w:val="000000"/>
              </w:rPr>
            </w:pPr>
            <w:r w:rsidRPr="00FB71BC">
              <w:rPr>
                <w:color w:val="000000"/>
              </w:rPr>
              <w:t xml:space="preserve">             Εργασία ανανέωσης ή κοπής μεγάλων δέντρων ύψους 16 - 20 m, σε πλατείες, πάρκα και ανοιχτούς χώρους.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377" w:type="dxa"/>
            <w:tcBorders>
              <w:top w:val="single" w:sz="4" w:space="0" w:color="auto"/>
              <w:left w:val="single" w:sz="4" w:space="0" w:color="auto"/>
              <w:bottom w:val="single" w:sz="4" w:space="0" w:color="auto"/>
              <w:right w:val="single" w:sz="4" w:space="0" w:color="auto"/>
            </w:tcBorders>
            <w:vAlign w:val="center"/>
            <w:hideMark/>
          </w:tcPr>
          <w:p w:rsidR="00E01C57" w:rsidRPr="00FB71BC" w:rsidRDefault="00E01C57">
            <w:pPr>
              <w:jc w:val="right"/>
              <w:rPr>
                <w:color w:val="000000"/>
              </w:rPr>
            </w:pPr>
            <w:r w:rsidRPr="00FB71BC">
              <w:rPr>
                <w:color w:val="000000"/>
              </w:rPr>
              <w:t>15</w:t>
            </w:r>
          </w:p>
        </w:tc>
        <w:tc>
          <w:tcPr>
            <w:tcW w:w="236" w:type="dxa"/>
            <w:tcBorders>
              <w:top w:val="single" w:sz="4" w:space="0" w:color="auto"/>
              <w:left w:val="single" w:sz="4" w:space="0" w:color="auto"/>
              <w:bottom w:val="single" w:sz="4" w:space="0" w:color="auto"/>
              <w:right w:val="single" w:sz="4" w:space="0" w:color="auto"/>
            </w:tcBorders>
          </w:tcPr>
          <w:p w:rsidR="00E01C57" w:rsidRPr="00FB71BC" w:rsidRDefault="00E01C57">
            <w:pPr>
              <w:rPr>
                <w:rFonts w:eastAsia="Calibri"/>
              </w:rPr>
            </w:pPr>
          </w:p>
        </w:tc>
        <w:tc>
          <w:tcPr>
            <w:tcW w:w="272" w:type="dxa"/>
            <w:tcBorders>
              <w:top w:val="single" w:sz="4" w:space="0" w:color="auto"/>
              <w:left w:val="single" w:sz="4" w:space="0" w:color="auto"/>
              <w:bottom w:val="single" w:sz="4" w:space="0" w:color="auto"/>
              <w:right w:val="single" w:sz="4" w:space="0" w:color="auto"/>
            </w:tcBorders>
          </w:tcPr>
          <w:p w:rsidR="00E01C57" w:rsidRPr="00FB71BC" w:rsidRDefault="00E01C57">
            <w:pPr>
              <w:rPr>
                <w:rFonts w:eastAsia="Calibri"/>
              </w:rPr>
            </w:pPr>
          </w:p>
        </w:tc>
        <w:tc>
          <w:tcPr>
            <w:tcW w:w="950" w:type="dxa"/>
            <w:tcBorders>
              <w:top w:val="single" w:sz="4" w:space="0" w:color="auto"/>
              <w:left w:val="single" w:sz="4" w:space="0" w:color="auto"/>
              <w:bottom w:val="single" w:sz="4" w:space="0" w:color="auto"/>
              <w:right w:val="single" w:sz="4" w:space="0" w:color="auto"/>
            </w:tcBorders>
            <w:vAlign w:val="center"/>
            <w:hideMark/>
          </w:tcPr>
          <w:p w:rsidR="00E01C57" w:rsidRPr="00FB71BC" w:rsidRDefault="00E01C57">
            <w:pPr>
              <w:rPr>
                <w:rFonts w:eastAsia="Calibri"/>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single" w:sz="4" w:space="0" w:color="auto"/>
              <w:left w:val="single" w:sz="4" w:space="0" w:color="auto"/>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1320"/>
          <w:jc w:val="center"/>
        </w:trPr>
        <w:tc>
          <w:tcPr>
            <w:tcW w:w="6391" w:type="dxa"/>
            <w:tcBorders>
              <w:top w:val="single" w:sz="4" w:space="0" w:color="auto"/>
              <w:left w:val="single" w:sz="4" w:space="0" w:color="auto"/>
              <w:bottom w:val="single" w:sz="4" w:space="0" w:color="auto"/>
              <w:right w:val="single" w:sz="4" w:space="0" w:color="auto"/>
            </w:tcBorders>
            <w:vAlign w:val="center"/>
            <w:hideMark/>
          </w:tcPr>
          <w:p w:rsidR="00E01C57" w:rsidRPr="00FB71BC" w:rsidRDefault="00E01C57">
            <w:pPr>
              <w:jc w:val="both"/>
              <w:rPr>
                <w:color w:val="000000"/>
              </w:rPr>
            </w:pPr>
            <w:r w:rsidRPr="00FB71BC">
              <w:rPr>
                <w:color w:val="000000"/>
              </w:rPr>
              <w:t xml:space="preserve">         Εργασία ανανέωσης ή κοπής μεγάλων δέντρων ύψους 16 - 20m, σε νησίδες, ερείσματα και παράπλευρους χώρους οδών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377" w:type="dxa"/>
            <w:tcBorders>
              <w:top w:val="single" w:sz="4" w:space="0" w:color="auto"/>
              <w:left w:val="nil"/>
              <w:bottom w:val="single" w:sz="4" w:space="0" w:color="auto"/>
              <w:right w:val="single" w:sz="4" w:space="0" w:color="auto"/>
            </w:tcBorders>
            <w:vAlign w:val="center"/>
            <w:hideMark/>
          </w:tcPr>
          <w:p w:rsidR="00E01C57" w:rsidRPr="00FB71BC" w:rsidRDefault="00E01C57">
            <w:pPr>
              <w:jc w:val="right"/>
              <w:rPr>
                <w:color w:val="000000"/>
              </w:rPr>
            </w:pPr>
            <w:r w:rsidRPr="00FB71BC">
              <w:rPr>
                <w:color w:val="000000"/>
              </w:rPr>
              <w:t>30</w:t>
            </w:r>
          </w:p>
        </w:tc>
        <w:tc>
          <w:tcPr>
            <w:tcW w:w="236" w:type="dxa"/>
            <w:tcBorders>
              <w:top w:val="single" w:sz="4" w:space="0" w:color="auto"/>
              <w:left w:val="nil"/>
              <w:bottom w:val="single" w:sz="4" w:space="0" w:color="auto"/>
              <w:right w:val="nil"/>
            </w:tcBorders>
          </w:tcPr>
          <w:p w:rsidR="00E01C57" w:rsidRPr="00FB71BC" w:rsidRDefault="00E01C57">
            <w:pPr>
              <w:rPr>
                <w:rFonts w:eastAsia="Calibri"/>
              </w:rPr>
            </w:pPr>
          </w:p>
        </w:tc>
        <w:tc>
          <w:tcPr>
            <w:tcW w:w="272" w:type="dxa"/>
            <w:tcBorders>
              <w:top w:val="single" w:sz="4" w:space="0" w:color="auto"/>
              <w:left w:val="nil"/>
              <w:bottom w:val="single" w:sz="4" w:space="0" w:color="auto"/>
              <w:right w:val="nil"/>
            </w:tcBorders>
          </w:tcPr>
          <w:p w:rsidR="00E01C57" w:rsidRPr="00FB71BC" w:rsidRDefault="00E01C57">
            <w:pPr>
              <w:rPr>
                <w:rFonts w:eastAsia="Calibri"/>
              </w:rPr>
            </w:pPr>
          </w:p>
        </w:tc>
        <w:tc>
          <w:tcPr>
            <w:tcW w:w="950" w:type="dxa"/>
            <w:tcBorders>
              <w:top w:val="single" w:sz="4" w:space="0" w:color="auto"/>
              <w:left w:val="nil"/>
              <w:bottom w:val="single" w:sz="4" w:space="0" w:color="auto"/>
              <w:right w:val="single" w:sz="4" w:space="0" w:color="auto"/>
            </w:tcBorders>
            <w:vAlign w:val="center"/>
            <w:hideMark/>
          </w:tcPr>
          <w:p w:rsidR="00E01C57" w:rsidRPr="00FB71BC" w:rsidRDefault="00E01C57">
            <w:pPr>
              <w:rPr>
                <w:rFonts w:eastAsia="Calibri"/>
              </w:rPr>
            </w:pPr>
          </w:p>
        </w:tc>
        <w:tc>
          <w:tcPr>
            <w:tcW w:w="1559" w:type="dxa"/>
            <w:tcBorders>
              <w:top w:val="single" w:sz="4" w:space="0" w:color="auto"/>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single" w:sz="4" w:space="0" w:color="auto"/>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1320"/>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jc w:val="both"/>
              <w:rPr>
                <w:color w:val="000000"/>
              </w:rPr>
            </w:pPr>
            <w:r w:rsidRPr="00FB71BC">
              <w:rPr>
                <w:color w:val="000000"/>
              </w:rPr>
              <w:t xml:space="preserve">          Εργασία ανανέωσης κλαδέματος ή κοπής μεγάλων δέντρων ύψους άνω των 20m, σε πλατείες, πάρκα και ανοιχτούς χώρους σύμφωνα με τη μελέτη.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377" w:type="dxa"/>
            <w:tcBorders>
              <w:top w:val="nil"/>
              <w:left w:val="nil"/>
              <w:bottom w:val="single" w:sz="4" w:space="0" w:color="auto"/>
              <w:right w:val="single" w:sz="4" w:space="0" w:color="auto"/>
            </w:tcBorders>
            <w:vAlign w:val="center"/>
            <w:hideMark/>
          </w:tcPr>
          <w:p w:rsidR="00E01C57" w:rsidRPr="00FB71BC" w:rsidRDefault="00E01C57">
            <w:pPr>
              <w:jc w:val="right"/>
              <w:rPr>
                <w:color w:val="000000"/>
              </w:rPr>
            </w:pPr>
            <w:r w:rsidRPr="00FB71BC">
              <w:rPr>
                <w:color w:val="000000"/>
              </w:rPr>
              <w:t>7</w:t>
            </w:r>
          </w:p>
        </w:tc>
        <w:tc>
          <w:tcPr>
            <w:tcW w:w="236" w:type="dxa"/>
            <w:tcBorders>
              <w:top w:val="nil"/>
              <w:left w:val="nil"/>
              <w:bottom w:val="single" w:sz="4" w:space="0" w:color="auto"/>
              <w:right w:val="nil"/>
            </w:tcBorders>
          </w:tcPr>
          <w:p w:rsidR="00E01C57" w:rsidRPr="00FB71BC" w:rsidRDefault="00E01C57">
            <w:pPr>
              <w:rPr>
                <w:rFonts w:eastAsia="Calibri"/>
              </w:rPr>
            </w:pPr>
          </w:p>
        </w:tc>
        <w:tc>
          <w:tcPr>
            <w:tcW w:w="272" w:type="dxa"/>
            <w:tcBorders>
              <w:top w:val="nil"/>
              <w:left w:val="nil"/>
              <w:bottom w:val="single" w:sz="4" w:space="0" w:color="auto"/>
              <w:right w:val="nil"/>
            </w:tcBorders>
          </w:tcPr>
          <w:p w:rsidR="00E01C57" w:rsidRPr="00FB71BC" w:rsidRDefault="00E01C57">
            <w:pPr>
              <w:rPr>
                <w:rFonts w:eastAsia="Calibri"/>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1584"/>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jc w:val="both"/>
              <w:rPr>
                <w:color w:val="000000"/>
              </w:rPr>
            </w:pPr>
            <w:r w:rsidRPr="00FB71BC">
              <w:rPr>
                <w:color w:val="000000"/>
              </w:rPr>
              <w:t xml:space="preserve">         Εργασία ανανέωσης ή κοπής μεγάλων δέντρων ύψους άνω των 16m, σε πλατείες, πάρκα, ανοιχτούς χώρους ή  σε νησίδες, ερείσματα και παράπλευρους χώρους οδών με τη μέθοδο της </w:t>
            </w:r>
            <w:r w:rsidRPr="00FB71BC">
              <w:rPr>
                <w:b/>
                <w:bCs/>
                <w:color w:val="000000"/>
              </w:rPr>
              <w:t>αναρρίχησης.</w:t>
            </w:r>
            <w:r w:rsidRPr="00FB71BC">
              <w:rPr>
                <w:color w:val="000000"/>
              </w:rPr>
              <w:t xml:space="preserve"> Στην τιμή μονάδας περιλαμβάνεται η δαπάνη του απαιτουμένου εργατοτεχνικού προσωπικού, μηχανημάτων, εργαλείων και η επάλειψη των τομών, καθώς και η δαπάνη απομάκρυνσης των προϊόντων κοπής και απόρριψή τους σε οποιαδήποτε απόσταση σε θέσεις που επιτρέπουν οι αρμόδιες αρχές.</w:t>
            </w:r>
          </w:p>
        </w:tc>
        <w:tc>
          <w:tcPr>
            <w:tcW w:w="1377" w:type="dxa"/>
            <w:tcBorders>
              <w:top w:val="nil"/>
              <w:left w:val="nil"/>
              <w:bottom w:val="single" w:sz="4" w:space="0" w:color="auto"/>
              <w:right w:val="single" w:sz="4" w:space="0" w:color="auto"/>
            </w:tcBorders>
            <w:vAlign w:val="center"/>
            <w:hideMark/>
          </w:tcPr>
          <w:p w:rsidR="00E01C57" w:rsidRPr="00FB71BC" w:rsidRDefault="00E01C57">
            <w:pPr>
              <w:jc w:val="right"/>
              <w:rPr>
                <w:color w:val="000000"/>
              </w:rPr>
            </w:pPr>
            <w:r w:rsidRPr="00FB71BC">
              <w:rPr>
                <w:color w:val="000000"/>
              </w:rPr>
              <w:t>2</w:t>
            </w:r>
          </w:p>
        </w:tc>
        <w:tc>
          <w:tcPr>
            <w:tcW w:w="236" w:type="dxa"/>
            <w:tcBorders>
              <w:top w:val="nil"/>
              <w:left w:val="nil"/>
              <w:bottom w:val="single" w:sz="4" w:space="0" w:color="auto"/>
              <w:right w:val="nil"/>
            </w:tcBorders>
          </w:tcPr>
          <w:p w:rsidR="00E01C57" w:rsidRPr="00FB71BC" w:rsidRDefault="00E01C57">
            <w:pPr>
              <w:rPr>
                <w:rFonts w:eastAsia="Calibri"/>
              </w:rPr>
            </w:pPr>
          </w:p>
        </w:tc>
        <w:tc>
          <w:tcPr>
            <w:tcW w:w="272" w:type="dxa"/>
            <w:tcBorders>
              <w:top w:val="nil"/>
              <w:left w:val="nil"/>
              <w:bottom w:val="single" w:sz="4" w:space="0" w:color="auto"/>
              <w:right w:val="nil"/>
            </w:tcBorders>
          </w:tcPr>
          <w:p w:rsidR="00E01C57" w:rsidRPr="00FB71BC" w:rsidRDefault="00E01C57">
            <w:pPr>
              <w:rPr>
                <w:rFonts w:eastAsia="Calibri"/>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288"/>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ΣΥΝΟΛΟ</w:t>
            </w:r>
          </w:p>
        </w:tc>
        <w:tc>
          <w:tcPr>
            <w:tcW w:w="1377" w:type="dxa"/>
            <w:tcBorders>
              <w:top w:val="nil"/>
              <w:left w:val="nil"/>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 </w:t>
            </w:r>
          </w:p>
        </w:tc>
        <w:tc>
          <w:tcPr>
            <w:tcW w:w="236" w:type="dxa"/>
            <w:tcBorders>
              <w:top w:val="nil"/>
              <w:left w:val="nil"/>
              <w:bottom w:val="single" w:sz="4" w:space="0" w:color="auto"/>
              <w:right w:val="nil"/>
            </w:tcBorders>
          </w:tcPr>
          <w:p w:rsidR="00E01C57" w:rsidRPr="00FB71BC" w:rsidRDefault="00E01C57">
            <w:pPr>
              <w:rPr>
                <w:b/>
                <w:bCs/>
                <w:color w:val="000000"/>
              </w:rPr>
            </w:pPr>
          </w:p>
        </w:tc>
        <w:tc>
          <w:tcPr>
            <w:tcW w:w="272" w:type="dxa"/>
            <w:tcBorders>
              <w:top w:val="nil"/>
              <w:left w:val="nil"/>
              <w:bottom w:val="single" w:sz="4" w:space="0" w:color="auto"/>
              <w:right w:val="nil"/>
            </w:tcBorders>
          </w:tcPr>
          <w:p w:rsidR="00E01C57" w:rsidRPr="00FB71BC" w:rsidRDefault="00E01C57">
            <w:pPr>
              <w:rPr>
                <w:b/>
                <w:bCs/>
                <w:color w:val="000000"/>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 </w:t>
            </w: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288"/>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ΦΠΑ 24%</w:t>
            </w:r>
          </w:p>
        </w:tc>
        <w:tc>
          <w:tcPr>
            <w:tcW w:w="1377" w:type="dxa"/>
            <w:tcBorders>
              <w:top w:val="nil"/>
              <w:left w:val="nil"/>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 </w:t>
            </w:r>
          </w:p>
        </w:tc>
        <w:tc>
          <w:tcPr>
            <w:tcW w:w="236" w:type="dxa"/>
            <w:tcBorders>
              <w:top w:val="nil"/>
              <w:left w:val="nil"/>
              <w:bottom w:val="single" w:sz="4" w:space="0" w:color="auto"/>
              <w:right w:val="nil"/>
            </w:tcBorders>
          </w:tcPr>
          <w:p w:rsidR="00E01C57" w:rsidRPr="00FB71BC" w:rsidRDefault="00E01C57">
            <w:pPr>
              <w:rPr>
                <w:b/>
                <w:bCs/>
                <w:color w:val="000000"/>
              </w:rPr>
            </w:pPr>
          </w:p>
        </w:tc>
        <w:tc>
          <w:tcPr>
            <w:tcW w:w="272" w:type="dxa"/>
            <w:tcBorders>
              <w:top w:val="nil"/>
              <w:left w:val="nil"/>
              <w:bottom w:val="single" w:sz="4" w:space="0" w:color="auto"/>
              <w:right w:val="nil"/>
            </w:tcBorders>
          </w:tcPr>
          <w:p w:rsidR="00E01C57" w:rsidRPr="00FB71BC" w:rsidRDefault="00E01C57">
            <w:pPr>
              <w:rPr>
                <w:b/>
                <w:bCs/>
                <w:color w:val="000000"/>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 </w:t>
            </w: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r w:rsidR="00E01C57" w:rsidRPr="00FB71BC" w:rsidTr="008D718F">
        <w:trPr>
          <w:trHeight w:val="288"/>
          <w:jc w:val="center"/>
        </w:trPr>
        <w:tc>
          <w:tcPr>
            <w:tcW w:w="6391" w:type="dxa"/>
            <w:tcBorders>
              <w:top w:val="nil"/>
              <w:left w:val="single" w:sz="4" w:space="0" w:color="auto"/>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 xml:space="preserve">ΣΥΝΟΛΟ ΜΕ ΦΠΑ </w:t>
            </w:r>
          </w:p>
        </w:tc>
        <w:tc>
          <w:tcPr>
            <w:tcW w:w="1377" w:type="dxa"/>
            <w:tcBorders>
              <w:top w:val="nil"/>
              <w:left w:val="nil"/>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 </w:t>
            </w:r>
          </w:p>
        </w:tc>
        <w:tc>
          <w:tcPr>
            <w:tcW w:w="236" w:type="dxa"/>
            <w:tcBorders>
              <w:top w:val="nil"/>
              <w:left w:val="nil"/>
              <w:bottom w:val="single" w:sz="4" w:space="0" w:color="auto"/>
              <w:right w:val="nil"/>
            </w:tcBorders>
          </w:tcPr>
          <w:p w:rsidR="00E01C57" w:rsidRPr="00FB71BC" w:rsidRDefault="00E01C57">
            <w:pPr>
              <w:rPr>
                <w:b/>
                <w:bCs/>
                <w:color w:val="000000"/>
              </w:rPr>
            </w:pPr>
          </w:p>
        </w:tc>
        <w:tc>
          <w:tcPr>
            <w:tcW w:w="272" w:type="dxa"/>
            <w:tcBorders>
              <w:top w:val="nil"/>
              <w:left w:val="nil"/>
              <w:bottom w:val="single" w:sz="4" w:space="0" w:color="auto"/>
              <w:right w:val="nil"/>
            </w:tcBorders>
          </w:tcPr>
          <w:p w:rsidR="00E01C57" w:rsidRPr="00FB71BC" w:rsidRDefault="00E01C57">
            <w:pPr>
              <w:rPr>
                <w:b/>
                <w:bCs/>
                <w:color w:val="000000"/>
              </w:rPr>
            </w:pPr>
          </w:p>
        </w:tc>
        <w:tc>
          <w:tcPr>
            <w:tcW w:w="950" w:type="dxa"/>
            <w:tcBorders>
              <w:top w:val="nil"/>
              <w:left w:val="nil"/>
              <w:bottom w:val="single" w:sz="4" w:space="0" w:color="auto"/>
              <w:right w:val="single" w:sz="4" w:space="0" w:color="auto"/>
            </w:tcBorders>
            <w:vAlign w:val="center"/>
            <w:hideMark/>
          </w:tcPr>
          <w:p w:rsidR="00E01C57" w:rsidRPr="00FB71BC" w:rsidRDefault="00E01C57">
            <w:pPr>
              <w:rPr>
                <w:b/>
                <w:bCs/>
                <w:color w:val="000000"/>
              </w:rPr>
            </w:pPr>
            <w:r w:rsidRPr="00FB71BC">
              <w:rPr>
                <w:b/>
                <w:bCs/>
                <w:color w:val="000000"/>
              </w:rPr>
              <w:t> </w:t>
            </w:r>
          </w:p>
        </w:tc>
        <w:tc>
          <w:tcPr>
            <w:tcW w:w="1559" w:type="dxa"/>
            <w:tcBorders>
              <w:top w:val="nil"/>
              <w:left w:val="nil"/>
              <w:bottom w:val="single" w:sz="4" w:space="0" w:color="auto"/>
              <w:right w:val="single" w:sz="4" w:space="0" w:color="auto"/>
            </w:tcBorders>
            <w:vAlign w:val="center"/>
            <w:hideMark/>
          </w:tcPr>
          <w:p w:rsidR="00E01C57" w:rsidRPr="00FB71BC" w:rsidRDefault="00E01C57">
            <w:pPr>
              <w:rPr>
                <w:rFonts w:eastAsia="Calibri"/>
              </w:rPr>
            </w:pPr>
          </w:p>
        </w:tc>
        <w:tc>
          <w:tcPr>
            <w:tcW w:w="1417" w:type="dxa"/>
            <w:tcBorders>
              <w:top w:val="nil"/>
              <w:left w:val="nil"/>
              <w:bottom w:val="single" w:sz="4" w:space="0" w:color="auto"/>
              <w:right w:val="single" w:sz="4" w:space="0" w:color="auto"/>
            </w:tcBorders>
          </w:tcPr>
          <w:p w:rsidR="00E01C57" w:rsidRPr="00FB71BC" w:rsidRDefault="00E01C57">
            <w:pPr>
              <w:rPr>
                <w:rFonts w:eastAsia="Calibri"/>
              </w:rPr>
            </w:pPr>
          </w:p>
        </w:tc>
      </w:tr>
    </w:tbl>
    <w:p w:rsidR="00736101" w:rsidRPr="00FB71BC" w:rsidRDefault="00736101" w:rsidP="00736101">
      <w:pPr>
        <w:autoSpaceDE w:val="0"/>
        <w:autoSpaceDN w:val="0"/>
        <w:adjustRightInd w:val="0"/>
        <w:spacing w:before="60"/>
        <w:jc w:val="both"/>
      </w:pPr>
    </w:p>
    <w:p w:rsidR="00976CEB" w:rsidRPr="00FB71BC" w:rsidRDefault="00976CEB" w:rsidP="00736101"/>
    <w:p w:rsidR="000A5F7B" w:rsidRPr="00FB71BC" w:rsidRDefault="000A5F7B" w:rsidP="009E3556">
      <w:pPr>
        <w:jc w:val="center"/>
      </w:pPr>
    </w:p>
    <w:p w:rsidR="00976CEB" w:rsidRPr="00FB71BC" w:rsidRDefault="00976CEB" w:rsidP="000A5F7B"/>
    <w:p w:rsidR="00976CEB" w:rsidRPr="00FB71BC" w:rsidRDefault="00976CEB" w:rsidP="000A5F7B"/>
    <w:p w:rsidR="00976CEB" w:rsidRPr="00FB71BC" w:rsidRDefault="00976CEB" w:rsidP="000A5F7B"/>
    <w:p w:rsidR="000A5F7B" w:rsidRPr="00FB71BC" w:rsidRDefault="000A5F7B" w:rsidP="000A5F7B"/>
    <w:p w:rsidR="009E3556" w:rsidRPr="00FB71BC" w:rsidRDefault="009E3556" w:rsidP="009E3556"/>
    <w:p w:rsidR="009E3556" w:rsidRPr="00FB71BC" w:rsidRDefault="009E3556" w:rsidP="009E3556">
      <w:pPr>
        <w:spacing w:line="360" w:lineRule="auto"/>
        <w:jc w:val="both"/>
        <w:rPr>
          <w:b/>
        </w:rPr>
      </w:pPr>
    </w:p>
    <w:p w:rsidR="001109D0" w:rsidRPr="00FB71BC" w:rsidRDefault="001109D0" w:rsidP="009E3556">
      <w:pPr>
        <w:spacing w:line="360" w:lineRule="auto"/>
        <w:jc w:val="both"/>
        <w:rPr>
          <w:b/>
        </w:rPr>
      </w:pPr>
    </w:p>
    <w:p w:rsidR="001109D0" w:rsidRPr="00FB71BC" w:rsidRDefault="001109D0" w:rsidP="009E3556">
      <w:pPr>
        <w:spacing w:line="360" w:lineRule="auto"/>
        <w:jc w:val="both"/>
        <w:rPr>
          <w:b/>
        </w:rPr>
      </w:pPr>
    </w:p>
    <w:p w:rsidR="001109D0" w:rsidRPr="00FB71BC" w:rsidRDefault="001109D0" w:rsidP="009E3556">
      <w:pPr>
        <w:spacing w:line="360" w:lineRule="auto"/>
        <w:jc w:val="both"/>
        <w:rPr>
          <w:b/>
        </w:rPr>
      </w:pPr>
    </w:p>
    <w:p w:rsidR="001109D0" w:rsidRPr="00FB71BC" w:rsidRDefault="001109D0" w:rsidP="009E3556">
      <w:pPr>
        <w:spacing w:line="360" w:lineRule="auto"/>
        <w:jc w:val="both"/>
        <w:rPr>
          <w:b/>
        </w:rPr>
      </w:pPr>
    </w:p>
    <w:p w:rsidR="001109D0" w:rsidRPr="00FB71BC" w:rsidRDefault="001109D0" w:rsidP="009E3556">
      <w:pPr>
        <w:spacing w:line="360" w:lineRule="auto"/>
        <w:jc w:val="both"/>
        <w:rPr>
          <w:b/>
        </w:rPr>
      </w:pPr>
    </w:p>
    <w:p w:rsidR="001109D0" w:rsidRPr="00FB71BC" w:rsidRDefault="001109D0" w:rsidP="009E3556">
      <w:pPr>
        <w:spacing w:line="360" w:lineRule="auto"/>
        <w:jc w:val="both"/>
        <w:rPr>
          <w:b/>
        </w:rPr>
      </w:pPr>
    </w:p>
    <w:p w:rsidR="001109D0" w:rsidRPr="00FB71BC" w:rsidRDefault="001109D0" w:rsidP="009E3556">
      <w:pPr>
        <w:spacing w:line="360" w:lineRule="auto"/>
        <w:jc w:val="both"/>
        <w:rPr>
          <w:b/>
        </w:rPr>
      </w:pPr>
    </w:p>
    <w:p w:rsidR="001109D0" w:rsidRDefault="001109D0" w:rsidP="009E3556">
      <w:pPr>
        <w:spacing w:line="360" w:lineRule="auto"/>
        <w:jc w:val="both"/>
        <w:rPr>
          <w:b/>
        </w:rPr>
      </w:pPr>
    </w:p>
    <w:p w:rsidR="00AE4688" w:rsidRDefault="00AE4688" w:rsidP="009E3556">
      <w:pPr>
        <w:spacing w:line="360" w:lineRule="auto"/>
        <w:jc w:val="both"/>
        <w:rPr>
          <w:b/>
        </w:rPr>
      </w:pPr>
    </w:p>
    <w:p w:rsidR="00AE4688" w:rsidRDefault="00AE4688" w:rsidP="009E3556">
      <w:pPr>
        <w:spacing w:line="360" w:lineRule="auto"/>
        <w:jc w:val="both"/>
        <w:rPr>
          <w:b/>
        </w:rPr>
      </w:pPr>
    </w:p>
    <w:p w:rsidR="00AE4688" w:rsidRDefault="00AE4688" w:rsidP="009E3556">
      <w:pPr>
        <w:spacing w:line="360" w:lineRule="auto"/>
        <w:jc w:val="both"/>
        <w:rPr>
          <w:b/>
        </w:rPr>
      </w:pPr>
    </w:p>
    <w:p w:rsidR="00AE4688" w:rsidRDefault="00AE4688" w:rsidP="009E3556">
      <w:pPr>
        <w:spacing w:line="360" w:lineRule="auto"/>
        <w:jc w:val="both"/>
        <w:rPr>
          <w:b/>
        </w:rPr>
      </w:pPr>
    </w:p>
    <w:p w:rsidR="00AE4688" w:rsidRPr="00FB71BC" w:rsidRDefault="00AE4688" w:rsidP="009E3556">
      <w:pPr>
        <w:spacing w:line="360" w:lineRule="auto"/>
        <w:jc w:val="both"/>
        <w:rPr>
          <w:b/>
        </w:rPr>
      </w:pPr>
    </w:p>
    <w:p w:rsidR="001109D0" w:rsidRPr="00FB71BC" w:rsidRDefault="001109D0" w:rsidP="009E3556">
      <w:pPr>
        <w:spacing w:line="360" w:lineRule="auto"/>
        <w:jc w:val="both"/>
        <w:rPr>
          <w:b/>
        </w:rPr>
      </w:pPr>
    </w:p>
    <w:p w:rsidR="009E3556" w:rsidRPr="00D67F56" w:rsidRDefault="00FB71BC" w:rsidP="009E3556">
      <w:pPr>
        <w:ind w:left="1008"/>
        <w:jc w:val="center"/>
        <w:rPr>
          <w:rFonts w:ascii="Arial" w:hAnsi="Arial" w:cs="Arial"/>
          <w:b/>
          <w:sz w:val="20"/>
          <w:szCs w:val="20"/>
          <w:u w:val="single"/>
        </w:rPr>
      </w:pPr>
      <w:r>
        <w:rPr>
          <w:rFonts w:ascii="Arial" w:hAnsi="Arial" w:cs="Arial"/>
          <w:b/>
          <w:sz w:val="20"/>
          <w:szCs w:val="20"/>
          <w:u w:val="single"/>
        </w:rPr>
        <w:t>Π</w:t>
      </w:r>
      <w:r w:rsidR="009E3556" w:rsidRPr="00D67F56">
        <w:rPr>
          <w:rFonts w:ascii="Arial" w:hAnsi="Arial" w:cs="Arial"/>
          <w:b/>
          <w:sz w:val="20"/>
          <w:szCs w:val="20"/>
          <w:u w:val="single"/>
        </w:rPr>
        <w:t>ΑΡΑΡΤΗΜΑ ΣΤ’</w:t>
      </w:r>
    </w:p>
    <w:p w:rsidR="009E3556" w:rsidRPr="00D67F56" w:rsidRDefault="009E3556" w:rsidP="009E3556">
      <w:pPr>
        <w:ind w:left="1008"/>
        <w:jc w:val="center"/>
        <w:rPr>
          <w:rFonts w:ascii="Arial" w:hAnsi="Arial" w:cs="Arial"/>
          <w:b/>
          <w:bCs/>
          <w:sz w:val="20"/>
          <w:szCs w:val="20"/>
        </w:rPr>
      </w:pPr>
      <w:r w:rsidRPr="00D67F56">
        <w:rPr>
          <w:rFonts w:ascii="Arial" w:hAnsi="Arial" w:cs="Arial"/>
          <w:b/>
          <w:bCs/>
          <w:sz w:val="20"/>
          <w:szCs w:val="20"/>
        </w:rPr>
        <w:t>ΤΥΠΟΠΟΙΗΜΕΝΟ ΕΝΤΥΠΟ ΥΠΕΥΘΥΝΗΣ ΔΗΛΩΣΗΣ (TEΥΔ)</w:t>
      </w:r>
    </w:p>
    <w:p w:rsidR="009E3556" w:rsidRPr="00D67F56" w:rsidRDefault="009E3556" w:rsidP="009E3556">
      <w:pPr>
        <w:jc w:val="center"/>
        <w:rPr>
          <w:rFonts w:ascii="Arial" w:eastAsia="Calibri" w:hAnsi="Arial" w:cs="Arial"/>
          <w:b/>
          <w:bCs/>
          <w:color w:val="669900"/>
          <w:sz w:val="20"/>
          <w:szCs w:val="20"/>
          <w:u w:val="single"/>
        </w:rPr>
      </w:pPr>
      <w:r w:rsidRPr="00D67F56">
        <w:rPr>
          <w:rFonts w:ascii="Arial" w:hAnsi="Arial" w:cs="Arial"/>
          <w:b/>
          <w:bCs/>
          <w:sz w:val="20"/>
          <w:szCs w:val="20"/>
        </w:rPr>
        <w:t>[άρθρου 79 παρ. 4 ν. 4412/2016 (Α 147)]</w:t>
      </w:r>
    </w:p>
    <w:p w:rsidR="009E3556" w:rsidRPr="00D67F56" w:rsidRDefault="009E3556" w:rsidP="009E3556">
      <w:pPr>
        <w:jc w:val="center"/>
        <w:rPr>
          <w:rFonts w:ascii="Arial" w:hAnsi="Arial" w:cs="Arial"/>
          <w:b/>
          <w:bCs/>
          <w:sz w:val="20"/>
          <w:szCs w:val="20"/>
          <w:u w:val="single"/>
        </w:rPr>
      </w:pPr>
      <w:r w:rsidRPr="00D67F56">
        <w:rPr>
          <w:rFonts w:ascii="Arial" w:eastAsia="Calibri" w:hAnsi="Arial" w:cs="Arial"/>
          <w:b/>
          <w:bCs/>
          <w:color w:val="669900"/>
          <w:sz w:val="20"/>
          <w:szCs w:val="20"/>
          <w:u w:val="single"/>
        </w:rPr>
        <w:t xml:space="preserve"> </w:t>
      </w:r>
      <w:r w:rsidRPr="00D67F56">
        <w:rPr>
          <w:rFonts w:ascii="Arial" w:eastAsia="Calibri" w:hAnsi="Arial" w:cs="Arial"/>
          <w:b/>
          <w:bCs/>
          <w:color w:val="00000A"/>
          <w:sz w:val="20"/>
          <w:szCs w:val="20"/>
          <w:u w:val="single"/>
        </w:rPr>
        <w:t>για διαδικασίες σύναψης δημόσιας σύμβασης κάτω των ορίων των οδηγιών</w:t>
      </w:r>
    </w:p>
    <w:p w:rsidR="009E3556" w:rsidRPr="00D67F56" w:rsidRDefault="009E3556" w:rsidP="009E3556">
      <w:pPr>
        <w:jc w:val="center"/>
        <w:rPr>
          <w:rFonts w:ascii="Arial" w:hAnsi="Arial" w:cs="Arial"/>
          <w:b/>
          <w:bCs/>
          <w:sz w:val="20"/>
          <w:szCs w:val="20"/>
        </w:rPr>
      </w:pPr>
      <w:r w:rsidRPr="00D67F56">
        <w:rPr>
          <w:rFonts w:ascii="Arial" w:hAnsi="Arial" w:cs="Arial"/>
          <w:b/>
          <w:bCs/>
          <w:sz w:val="20"/>
          <w:szCs w:val="20"/>
          <w:u w:val="single"/>
        </w:rPr>
        <w:t>Μέρος Ι: Πληροφορίες σχετικά με την αναθέτουσα αρχή/αναθέτοντα φορέα</w:t>
      </w:r>
      <w:r w:rsidRPr="00D67F56">
        <w:rPr>
          <w:rStyle w:val="10"/>
          <w:rFonts w:ascii="Arial" w:hAnsi="Arial" w:cs="Arial"/>
          <w:b/>
          <w:bCs/>
          <w:sz w:val="20"/>
          <w:szCs w:val="20"/>
          <w:u w:val="single"/>
        </w:rPr>
        <w:endnoteReference w:id="1"/>
      </w:r>
      <w:r w:rsidRPr="00D67F56">
        <w:rPr>
          <w:rFonts w:ascii="Arial" w:hAnsi="Arial" w:cs="Arial"/>
          <w:b/>
          <w:bCs/>
          <w:sz w:val="20"/>
          <w:szCs w:val="20"/>
          <w:u w:val="single"/>
        </w:rPr>
        <w:t xml:space="preserve">  και τη διαδικασία ανάθεσης</w:t>
      </w:r>
    </w:p>
    <w:p w:rsidR="009E3556" w:rsidRPr="00D67F56" w:rsidRDefault="009E3556" w:rsidP="009E3556">
      <w:pPr>
        <w:pBdr>
          <w:top w:val="single" w:sz="2" w:space="1" w:color="000000"/>
          <w:left w:val="single" w:sz="2" w:space="1" w:color="000000"/>
          <w:bottom w:val="single" w:sz="2" w:space="1" w:color="000000"/>
          <w:right w:val="single" w:sz="2" w:space="1" w:color="000000"/>
        </w:pBdr>
        <w:shd w:val="clear" w:color="auto" w:fill="CCCCCC"/>
        <w:rPr>
          <w:rFonts w:ascii="Arial" w:hAnsi="Arial" w:cs="Arial"/>
          <w:b/>
          <w:bCs/>
          <w:sz w:val="20"/>
          <w:szCs w:val="20"/>
        </w:rPr>
      </w:pPr>
      <w:r w:rsidRPr="00D67F56">
        <w:rPr>
          <w:rFonts w:ascii="Arial" w:hAnsi="Arial" w:cs="Arial"/>
          <w:b/>
          <w:bCs/>
          <w:sz w:val="20"/>
          <w:szCs w:val="20"/>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961"/>
      </w:tblGrid>
      <w:tr w:rsidR="009E3556" w:rsidRPr="00D67F56" w:rsidTr="00714EBD">
        <w:tc>
          <w:tcPr>
            <w:tcW w:w="8961" w:type="dxa"/>
            <w:tcBorders>
              <w:top w:val="single" w:sz="2" w:space="0" w:color="000000"/>
              <w:left w:val="single" w:sz="2" w:space="0" w:color="000000"/>
              <w:bottom w:val="single" w:sz="2" w:space="0" w:color="000000"/>
              <w:right w:val="single" w:sz="2" w:space="0" w:color="000000"/>
            </w:tcBorders>
            <w:shd w:val="clear" w:color="auto" w:fill="B2B2B2"/>
          </w:tcPr>
          <w:p w:rsidR="009E3556" w:rsidRPr="00D67F56" w:rsidRDefault="009E3556" w:rsidP="00714EBD">
            <w:pPr>
              <w:rPr>
                <w:rFonts w:ascii="Arial" w:hAnsi="Arial" w:cs="Arial"/>
                <w:kern w:val="2"/>
                <w:sz w:val="20"/>
                <w:szCs w:val="20"/>
                <w:lang w:eastAsia="zh-CN"/>
              </w:rPr>
            </w:pPr>
            <w:r w:rsidRPr="00D67F56">
              <w:rPr>
                <w:rFonts w:ascii="Arial" w:hAnsi="Arial" w:cs="Arial"/>
                <w:b/>
                <w:bCs/>
                <w:sz w:val="20"/>
                <w:szCs w:val="20"/>
              </w:rPr>
              <w:t>Α: Ονομασία, διεύθυνση και στοιχεία επικοινωνίας της αναθέτουσας αρχής (αα)/ αναθέτοντα φορέα (αφ)</w:t>
            </w:r>
          </w:p>
          <w:p w:rsidR="009E3556" w:rsidRPr="00D67F56" w:rsidRDefault="009E3556" w:rsidP="00714EBD">
            <w:pPr>
              <w:rPr>
                <w:rFonts w:ascii="Arial" w:hAnsi="Arial" w:cs="Arial"/>
                <w:sz w:val="20"/>
                <w:szCs w:val="20"/>
              </w:rPr>
            </w:pPr>
            <w:r w:rsidRPr="00D67F56">
              <w:rPr>
                <w:rFonts w:ascii="Arial" w:hAnsi="Arial" w:cs="Arial"/>
                <w:sz w:val="20"/>
                <w:szCs w:val="20"/>
              </w:rPr>
              <w:t>- Ονομασία: ΔΗΜΟΣ ΑΙΓΑΛΕΩ</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 Κωδικός  Αναθέτουσας Αρχής / Αναθέτοντα Φορέα ΚΗΜΔΗΣ : </w:t>
            </w:r>
            <w:r w:rsidRPr="00107515">
              <w:rPr>
                <w:rFonts w:ascii="Arial" w:hAnsi="Arial" w:cs="Arial"/>
                <w:b/>
                <w:sz w:val="20"/>
                <w:szCs w:val="20"/>
              </w:rPr>
              <w:t>601</w:t>
            </w:r>
            <w:r w:rsidR="0068784D">
              <w:rPr>
                <w:rFonts w:ascii="Arial" w:hAnsi="Arial" w:cs="Arial"/>
                <w:b/>
                <w:sz w:val="20"/>
                <w:szCs w:val="20"/>
              </w:rPr>
              <w:t>4</w:t>
            </w:r>
          </w:p>
          <w:p w:rsidR="009E3556" w:rsidRPr="00D67F56" w:rsidRDefault="009E3556" w:rsidP="00714EBD">
            <w:pPr>
              <w:rPr>
                <w:rFonts w:ascii="Arial" w:hAnsi="Arial" w:cs="Arial"/>
                <w:sz w:val="20"/>
                <w:szCs w:val="20"/>
              </w:rPr>
            </w:pPr>
            <w:r w:rsidRPr="00D67F56">
              <w:rPr>
                <w:rFonts w:ascii="Arial" w:hAnsi="Arial" w:cs="Arial"/>
                <w:sz w:val="20"/>
                <w:szCs w:val="20"/>
              </w:rPr>
              <w:t>- Ταχυδρομική διεύθυνση / Πόλη / Ταχ. Κωδικός: ΙΕΡΑ ΟΔΟΣ 364 &amp; ΚΑΛΒΟΥ 2, ΑΙΓΑΛΕΩ, 122 43</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 Αρμόδιος για πληροφορίες: </w:t>
            </w:r>
            <w:r w:rsidR="0077266D">
              <w:rPr>
                <w:rFonts w:ascii="Arial" w:hAnsi="Arial" w:cs="Arial"/>
                <w:sz w:val="20"/>
                <w:szCs w:val="20"/>
              </w:rPr>
              <w:t>Αντώνης Γονιδάκης</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 Τηλέφωνο: </w:t>
            </w:r>
            <w:r>
              <w:rPr>
                <w:rFonts w:ascii="Arial" w:hAnsi="Arial" w:cs="Arial"/>
                <w:sz w:val="20"/>
                <w:szCs w:val="20"/>
              </w:rPr>
              <w:t>210.5312</w:t>
            </w:r>
            <w:r w:rsidRPr="00D67F56">
              <w:rPr>
                <w:rFonts w:ascii="Arial" w:hAnsi="Arial" w:cs="Arial"/>
                <w:sz w:val="20"/>
                <w:szCs w:val="20"/>
              </w:rPr>
              <w:t>731</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 Ηλ. ταχυδρομείο: </w:t>
            </w:r>
            <w:r w:rsidRPr="00D67F56">
              <w:rPr>
                <w:rFonts w:ascii="Arial" w:hAnsi="Arial" w:cs="Arial"/>
                <w:sz w:val="20"/>
                <w:szCs w:val="20"/>
                <w:lang w:val="en-US"/>
              </w:rPr>
              <w:t>kiposegaleo</w:t>
            </w:r>
            <w:r w:rsidRPr="00D67F56">
              <w:rPr>
                <w:rFonts w:ascii="Arial" w:hAnsi="Arial" w:cs="Arial"/>
                <w:sz w:val="20"/>
                <w:szCs w:val="20"/>
              </w:rPr>
              <w:t>@</w:t>
            </w:r>
            <w:r w:rsidRPr="00D67F56">
              <w:rPr>
                <w:rFonts w:ascii="Arial" w:hAnsi="Arial" w:cs="Arial"/>
                <w:sz w:val="20"/>
                <w:szCs w:val="20"/>
                <w:lang w:val="en-US"/>
              </w:rPr>
              <w:t>yahoo</w:t>
            </w:r>
            <w:r w:rsidRPr="00D67F56">
              <w:rPr>
                <w:rFonts w:ascii="Arial" w:hAnsi="Arial" w:cs="Arial"/>
                <w:sz w:val="20"/>
                <w:szCs w:val="20"/>
              </w:rPr>
              <w:t>.</w:t>
            </w:r>
            <w:r w:rsidRPr="00D67F56">
              <w:rPr>
                <w:rFonts w:ascii="Arial" w:hAnsi="Arial" w:cs="Arial"/>
                <w:sz w:val="20"/>
                <w:szCs w:val="20"/>
                <w:lang w:val="en-US"/>
              </w:rPr>
              <w:t>gr</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Διεύθυνση στο Διαδίκτυο (διεύθυνση δικτυακού τόπου) (</w:t>
            </w:r>
            <w:r w:rsidRPr="00D67F56">
              <w:rPr>
                <w:rFonts w:ascii="Arial" w:hAnsi="Arial" w:cs="Arial"/>
                <w:i/>
                <w:sz w:val="20"/>
                <w:szCs w:val="20"/>
              </w:rPr>
              <w:t>εάν υπάρχει</w:t>
            </w:r>
            <w:r w:rsidRPr="00D67F56">
              <w:rPr>
                <w:rFonts w:ascii="Arial" w:hAnsi="Arial" w:cs="Arial"/>
                <w:sz w:val="20"/>
                <w:szCs w:val="20"/>
              </w:rPr>
              <w:t xml:space="preserve">): </w:t>
            </w:r>
            <w:hyperlink r:id="rId18" w:history="1">
              <w:r w:rsidRPr="00D67F56">
                <w:rPr>
                  <w:rStyle w:val="-"/>
                  <w:rFonts w:ascii="Arial" w:eastAsia="Calibri" w:hAnsi="Arial" w:cs="Arial"/>
                  <w:sz w:val="20"/>
                  <w:szCs w:val="20"/>
                  <w:lang w:val="en-US"/>
                </w:rPr>
                <w:t>www</w:t>
              </w:r>
              <w:r w:rsidRPr="00D67F56">
                <w:rPr>
                  <w:rStyle w:val="-"/>
                  <w:rFonts w:ascii="Arial" w:eastAsia="Calibri" w:hAnsi="Arial" w:cs="Arial"/>
                  <w:sz w:val="20"/>
                  <w:szCs w:val="20"/>
                </w:rPr>
                <w:t>.</w:t>
              </w:r>
              <w:r w:rsidRPr="00D67F56">
                <w:rPr>
                  <w:rStyle w:val="-"/>
                  <w:rFonts w:ascii="Arial" w:eastAsia="Calibri" w:hAnsi="Arial" w:cs="Arial"/>
                  <w:sz w:val="20"/>
                  <w:szCs w:val="20"/>
                  <w:lang w:val="en-US"/>
                </w:rPr>
                <w:t>aigaleo</w:t>
              </w:r>
              <w:r w:rsidRPr="00D67F56">
                <w:rPr>
                  <w:rStyle w:val="-"/>
                  <w:rFonts w:ascii="Arial" w:eastAsia="Calibri" w:hAnsi="Arial" w:cs="Arial"/>
                  <w:sz w:val="20"/>
                  <w:szCs w:val="20"/>
                </w:rPr>
                <w:t>.</w:t>
              </w:r>
              <w:r w:rsidRPr="00D67F56">
                <w:rPr>
                  <w:rStyle w:val="-"/>
                  <w:rFonts w:ascii="Arial" w:eastAsia="Calibri" w:hAnsi="Arial" w:cs="Arial"/>
                  <w:sz w:val="20"/>
                  <w:szCs w:val="20"/>
                  <w:lang w:val="en-US"/>
                </w:rPr>
                <w:t>gr</w:t>
              </w:r>
            </w:hyperlink>
          </w:p>
        </w:tc>
      </w:tr>
      <w:tr w:rsidR="009E3556" w:rsidRPr="00D67F56" w:rsidTr="00714EBD">
        <w:tc>
          <w:tcPr>
            <w:tcW w:w="8961" w:type="dxa"/>
            <w:tcBorders>
              <w:top w:val="nil"/>
              <w:left w:val="single" w:sz="2" w:space="0" w:color="000000"/>
              <w:bottom w:val="single" w:sz="2" w:space="0" w:color="000000"/>
              <w:right w:val="single" w:sz="2" w:space="0" w:color="000000"/>
            </w:tcBorders>
            <w:shd w:val="clear" w:color="auto" w:fill="B2B2B2"/>
          </w:tcPr>
          <w:p w:rsidR="009E3556" w:rsidRPr="00D67F56" w:rsidRDefault="009E3556" w:rsidP="00714EBD">
            <w:pPr>
              <w:rPr>
                <w:rFonts w:ascii="Arial" w:hAnsi="Arial" w:cs="Arial"/>
                <w:kern w:val="2"/>
                <w:sz w:val="20"/>
                <w:szCs w:val="20"/>
                <w:lang w:eastAsia="zh-CN"/>
              </w:rPr>
            </w:pPr>
            <w:r w:rsidRPr="00D67F56">
              <w:rPr>
                <w:rFonts w:ascii="Arial" w:hAnsi="Arial" w:cs="Arial"/>
                <w:b/>
                <w:bCs/>
                <w:sz w:val="20"/>
                <w:szCs w:val="20"/>
              </w:rPr>
              <w:t>Β: Πληροφορίες σχετικά με τη διαδικασία σύναψης σύμβασης</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 Τίτλος ή σύντομη περιγραφή της δημόσιας σύμβασης (συμπεριλαμβανομένου του σχετικού </w:t>
            </w:r>
            <w:r w:rsidRPr="00D67F56">
              <w:rPr>
                <w:rFonts w:ascii="Arial" w:hAnsi="Arial" w:cs="Arial"/>
                <w:sz w:val="20"/>
                <w:szCs w:val="20"/>
                <w:lang w:val="en-US"/>
              </w:rPr>
              <w:t>CPV</w:t>
            </w:r>
            <w:r w:rsidRPr="00D67F56">
              <w:rPr>
                <w:rFonts w:ascii="Arial" w:hAnsi="Arial" w:cs="Arial"/>
                <w:sz w:val="20"/>
                <w:szCs w:val="20"/>
              </w:rPr>
              <w:t xml:space="preserve">): </w:t>
            </w:r>
            <w:r w:rsidRPr="00D67F56">
              <w:rPr>
                <w:rFonts w:ascii="Arial" w:hAnsi="Arial" w:cs="Arial"/>
                <w:bCs/>
                <w:sz w:val="20"/>
                <w:szCs w:val="20"/>
              </w:rPr>
              <w:t>«</w:t>
            </w:r>
            <w:r w:rsidR="0077266D">
              <w:rPr>
                <w:rFonts w:ascii="Arial" w:hAnsi="Arial" w:cs="Arial"/>
                <w:bCs/>
                <w:sz w:val="20"/>
                <w:szCs w:val="20"/>
              </w:rPr>
              <w:t xml:space="preserve">Κλάδεμα ψηλών και επικίνδυνων δέντρν σε δρόμους, πλατείες, σχολεία κ.λ.π. του Δήμου </w:t>
            </w:r>
            <w:r w:rsidRPr="00D67F56">
              <w:rPr>
                <w:rFonts w:ascii="Arial" w:hAnsi="Arial" w:cs="Arial"/>
                <w:bCs/>
                <w:sz w:val="20"/>
                <w:szCs w:val="20"/>
              </w:rPr>
              <w:t>».</w:t>
            </w:r>
          </w:p>
          <w:p w:rsidR="009E3556" w:rsidRPr="00D67F56" w:rsidRDefault="009E3556" w:rsidP="00714EBD">
            <w:pPr>
              <w:jc w:val="both"/>
              <w:rPr>
                <w:rFonts w:ascii="Arial" w:hAnsi="Arial" w:cs="Arial"/>
                <w:sz w:val="20"/>
                <w:szCs w:val="20"/>
              </w:rPr>
            </w:pPr>
            <w:r w:rsidRPr="00D67F56">
              <w:rPr>
                <w:rFonts w:ascii="Arial" w:hAnsi="Arial" w:cs="Arial"/>
                <w:sz w:val="20"/>
                <w:szCs w:val="20"/>
                <w:lang w:val="en-US"/>
              </w:rPr>
              <w:t>CPV</w:t>
            </w:r>
            <w:r w:rsidRPr="00D67F56">
              <w:rPr>
                <w:rFonts w:ascii="Arial" w:hAnsi="Arial" w:cs="Arial"/>
                <w:sz w:val="20"/>
                <w:szCs w:val="20"/>
              </w:rPr>
              <w:t xml:space="preserve">: </w:t>
            </w:r>
            <w:r w:rsidRPr="00D67F56">
              <w:rPr>
                <w:rFonts w:ascii="Arial" w:hAnsi="Arial" w:cs="Arial"/>
                <w:b/>
                <w:sz w:val="20"/>
                <w:szCs w:val="20"/>
              </w:rPr>
              <w:t xml:space="preserve">: </w:t>
            </w:r>
            <w:r w:rsidR="0077266D">
              <w:rPr>
                <w:rFonts w:ascii="Arial" w:hAnsi="Arial" w:cs="Arial"/>
                <w:b/>
                <w:sz w:val="20"/>
                <w:szCs w:val="20"/>
              </w:rPr>
              <w:t>77341000-2</w:t>
            </w:r>
          </w:p>
          <w:p w:rsidR="009E3556" w:rsidRPr="00D67F56" w:rsidRDefault="009E3556" w:rsidP="00714EBD">
            <w:pPr>
              <w:rPr>
                <w:rFonts w:ascii="Arial" w:hAnsi="Arial" w:cs="Arial"/>
                <w:color w:val="FF0000"/>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 xml:space="preserve">- Κωδικός στο ΚΗΜΔΗΣ: </w:t>
            </w:r>
            <w:r w:rsidRPr="00D67F56">
              <w:rPr>
                <w:rFonts w:ascii="Arial" w:hAnsi="Arial" w:cs="Arial"/>
                <w:color w:val="FF0000"/>
                <w:sz w:val="20"/>
                <w:szCs w:val="20"/>
              </w:rPr>
              <w:t>[…….]</w:t>
            </w:r>
          </w:p>
          <w:p w:rsidR="009E3556" w:rsidRPr="00D67F56" w:rsidRDefault="009E3556" w:rsidP="00714EBD">
            <w:pPr>
              <w:rPr>
                <w:rFonts w:ascii="Arial" w:hAnsi="Arial" w:cs="Arial"/>
                <w:sz w:val="20"/>
                <w:szCs w:val="20"/>
              </w:rPr>
            </w:pPr>
            <w:r w:rsidRPr="00D67F56">
              <w:rPr>
                <w:rFonts w:ascii="Arial" w:hAnsi="Arial" w:cs="Arial"/>
                <w:sz w:val="20"/>
                <w:szCs w:val="20"/>
              </w:rPr>
              <w:t>- Η σύμβαση αναφέρεται σε έργα, προμήθειες, ή υπηρεσίες : ΥΠΗΡΕΣΙΕΣ</w:t>
            </w:r>
          </w:p>
          <w:p w:rsidR="009E3556" w:rsidRPr="00D67F56" w:rsidRDefault="009E3556" w:rsidP="00714EBD">
            <w:pPr>
              <w:rPr>
                <w:rFonts w:ascii="Arial" w:hAnsi="Arial" w:cs="Arial"/>
                <w:sz w:val="20"/>
                <w:szCs w:val="20"/>
              </w:rPr>
            </w:pPr>
            <w:r w:rsidRPr="00D67F56">
              <w:rPr>
                <w:rFonts w:ascii="Arial" w:hAnsi="Arial" w:cs="Arial"/>
                <w:sz w:val="20"/>
                <w:szCs w:val="20"/>
              </w:rPr>
              <w:t>- Εφόσον υφίστανται, ένδειξη ύπαρξης σχετικών τμημάτων : [……]</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Αριθμός αναφοράς που αποδίδεται στον φάκελο από την αναθέτουσα αρχή (</w:t>
            </w:r>
            <w:r w:rsidRPr="00D67F56">
              <w:rPr>
                <w:rFonts w:ascii="Arial" w:hAnsi="Arial" w:cs="Arial"/>
                <w:i/>
                <w:sz w:val="20"/>
                <w:szCs w:val="20"/>
              </w:rPr>
              <w:t>εάν υπάρχει</w:t>
            </w:r>
            <w:r w:rsidRPr="00D67F56">
              <w:rPr>
                <w:rFonts w:ascii="Arial" w:hAnsi="Arial" w:cs="Arial"/>
                <w:sz w:val="20"/>
                <w:szCs w:val="20"/>
              </w:rPr>
              <w:t>): [……]</w:t>
            </w:r>
          </w:p>
        </w:tc>
      </w:tr>
    </w:tbl>
    <w:p w:rsidR="009E3556" w:rsidRPr="00D67F56" w:rsidRDefault="009E3556" w:rsidP="009E3556">
      <w:pPr>
        <w:rPr>
          <w:rFonts w:ascii="Arial" w:hAnsi="Arial" w:cs="Arial"/>
          <w:kern w:val="2"/>
          <w:sz w:val="20"/>
          <w:szCs w:val="20"/>
          <w:lang w:eastAsia="zh-CN"/>
        </w:rPr>
      </w:pPr>
    </w:p>
    <w:p w:rsidR="009E3556" w:rsidRPr="00D67F56" w:rsidRDefault="009E3556" w:rsidP="009E3556">
      <w:pPr>
        <w:shd w:val="clear" w:color="auto" w:fill="B2B2B2"/>
        <w:rPr>
          <w:rFonts w:ascii="Arial" w:hAnsi="Arial" w:cs="Arial"/>
          <w:b/>
          <w:bCs/>
          <w:sz w:val="20"/>
          <w:szCs w:val="20"/>
          <w:u w:val="single"/>
        </w:rPr>
      </w:pPr>
      <w:r w:rsidRPr="00D67F56">
        <w:rPr>
          <w:rFonts w:ascii="Arial" w:hAnsi="Arial" w:cs="Arial"/>
          <w:sz w:val="20"/>
          <w:szCs w:val="20"/>
        </w:rPr>
        <w:t>ΟΛΕΣ ΟΙ ΥΠΟΛΟΙΠΕΣ ΠΛΗΡΟΦΟΡΙΕΣ ΣΕ ΚΑΘΕ ΕΝΟΤΗΤΑ ΤΟΥ ΤΕΥΔ ΘΑ ΠΡΕΠΕΙ ΝΑ ΣΥΜΠΛΗΡΩΘΟΥΝ ΑΠΟ ΤΟΝ ΟΙΚΟΝΟΜΙΚΟ ΦΟΡΕΑ</w:t>
      </w:r>
    </w:p>
    <w:p w:rsidR="009E3556" w:rsidRPr="00D67F56" w:rsidRDefault="009E3556" w:rsidP="009E3556">
      <w:pPr>
        <w:pageBreakBefore/>
        <w:jc w:val="center"/>
        <w:rPr>
          <w:rFonts w:ascii="Arial" w:hAnsi="Arial" w:cs="Arial"/>
          <w:b/>
          <w:bCs/>
          <w:sz w:val="20"/>
          <w:szCs w:val="20"/>
        </w:rPr>
      </w:pPr>
      <w:r w:rsidRPr="00D67F56">
        <w:rPr>
          <w:rFonts w:ascii="Arial" w:hAnsi="Arial" w:cs="Arial"/>
          <w:b/>
          <w:bCs/>
          <w:sz w:val="20"/>
          <w:szCs w:val="20"/>
          <w:u w:val="single"/>
        </w:rPr>
        <w:t>Μέρος II: Πληροφορίες σχετικά με τον οικονομικό φορέα</w:t>
      </w:r>
    </w:p>
    <w:p w:rsidR="009E3556" w:rsidRPr="00D67F56" w:rsidRDefault="009E3556" w:rsidP="009E3556">
      <w:pPr>
        <w:jc w:val="center"/>
        <w:rPr>
          <w:rFonts w:ascii="Arial" w:hAnsi="Arial" w:cs="Arial"/>
          <w:b/>
          <w:i/>
          <w:sz w:val="20"/>
          <w:szCs w:val="20"/>
        </w:rPr>
      </w:pPr>
      <w:r w:rsidRPr="00D67F56">
        <w:rPr>
          <w:rFonts w:ascii="Arial" w:hAnsi="Arial" w:cs="Arial"/>
          <w:b/>
          <w:bCs/>
          <w:sz w:val="20"/>
          <w:szCs w:val="20"/>
        </w:rPr>
        <w:t>Α: Πληροφορίες σχετικά με τον οικονομικό φορέα</w:t>
      </w:r>
    </w:p>
    <w:tbl>
      <w:tblPr>
        <w:tblW w:w="0" w:type="auto"/>
        <w:tblInd w:w="108" w:type="dxa"/>
        <w:tblLayout w:type="fixed"/>
        <w:tblLook w:val="0000" w:firstRow="0" w:lastRow="0" w:firstColumn="0" w:lastColumn="0" w:noHBand="0" w:noVBand="0"/>
      </w:tblPr>
      <w:tblGrid>
        <w:gridCol w:w="4479"/>
        <w:gridCol w:w="4490"/>
      </w:tblGrid>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before="120" w:line="276" w:lineRule="auto"/>
              <w:jc w:val="both"/>
              <w:rPr>
                <w:rFonts w:ascii="Arial" w:hAnsi="Arial" w:cs="Arial"/>
                <w:kern w:val="2"/>
                <w:sz w:val="20"/>
                <w:szCs w:val="20"/>
                <w:lang w:eastAsia="zh-CN"/>
              </w:rPr>
            </w:pPr>
            <w:r w:rsidRPr="00D67F56">
              <w:rPr>
                <w:rFonts w:ascii="Arial" w:hAnsi="Arial" w:cs="Arial"/>
                <w:b/>
                <w:i/>
                <w:sz w:val="20"/>
                <w:szCs w:val="20"/>
              </w:rPr>
              <w:t>Στοιχεία αναγνώρισης: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Απάντηση:</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Πλήρης Επωνυμία:</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Αριθμός φορολογικού μητρώου (ΑΦΜ):</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Εάν δεν υπάρχει ΑΦΜ στη χώρα εγκατάστασης του οικονομικού φορέα, αναφέρετε άλλον εθνικό αριθμό ταυτοποίησης, εφόσον απαιτείται και υπάρχει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Ταχυδρομική διεύθυνση:</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rPr>
          <w:trHeight w:val="1533"/>
        </w:trPr>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hd w:val="clear" w:color="auto" w:fill="FFFFFF"/>
              <w:rPr>
                <w:rFonts w:ascii="Arial" w:hAnsi="Arial" w:cs="Arial"/>
                <w:kern w:val="2"/>
                <w:sz w:val="20"/>
                <w:szCs w:val="20"/>
                <w:lang w:eastAsia="zh-CN"/>
              </w:rPr>
            </w:pPr>
            <w:r w:rsidRPr="00D67F56">
              <w:rPr>
                <w:rFonts w:ascii="Arial" w:hAnsi="Arial" w:cs="Arial"/>
                <w:sz w:val="20"/>
                <w:szCs w:val="20"/>
              </w:rPr>
              <w:t>Αρμόδιος ή αρμόδιοι</w:t>
            </w:r>
            <w:r w:rsidRPr="00D67F56">
              <w:rPr>
                <w:rStyle w:val="af1"/>
                <w:rFonts w:ascii="Arial" w:hAnsi="Arial" w:cs="Arial"/>
                <w:sz w:val="20"/>
                <w:szCs w:val="20"/>
                <w:vertAlign w:val="superscript"/>
              </w:rPr>
              <w:endnoteReference w:id="2"/>
            </w:r>
            <w:r w:rsidRPr="00D67F56">
              <w:rPr>
                <w:rStyle w:val="af1"/>
                <w:rFonts w:ascii="Arial" w:hAnsi="Arial" w:cs="Arial"/>
                <w:sz w:val="20"/>
                <w:szCs w:val="20"/>
              </w:rPr>
              <w:t xml:space="preserve"> </w:t>
            </w:r>
            <w:r w:rsidRPr="00D67F56">
              <w:rPr>
                <w:rFonts w:ascii="Arial" w:hAnsi="Arial" w:cs="Arial"/>
                <w:sz w:val="20"/>
                <w:szCs w:val="20"/>
              </w:rPr>
              <w:t>:</w:t>
            </w:r>
          </w:p>
          <w:p w:rsidR="009E3556" w:rsidRPr="00D67F56" w:rsidRDefault="009E3556" w:rsidP="00714EBD">
            <w:pPr>
              <w:rPr>
                <w:rFonts w:ascii="Arial" w:hAnsi="Arial" w:cs="Arial"/>
                <w:sz w:val="20"/>
                <w:szCs w:val="20"/>
              </w:rPr>
            </w:pPr>
            <w:r w:rsidRPr="00D67F56">
              <w:rPr>
                <w:rFonts w:ascii="Arial" w:hAnsi="Arial" w:cs="Arial"/>
                <w:sz w:val="20"/>
                <w:szCs w:val="20"/>
              </w:rPr>
              <w:t>Τηλέφωνο:</w:t>
            </w:r>
          </w:p>
          <w:p w:rsidR="009E3556" w:rsidRPr="00D67F56" w:rsidRDefault="009E3556" w:rsidP="00714EBD">
            <w:pPr>
              <w:rPr>
                <w:rFonts w:ascii="Arial" w:hAnsi="Arial" w:cs="Arial"/>
                <w:sz w:val="20"/>
                <w:szCs w:val="20"/>
              </w:rPr>
            </w:pPr>
            <w:r w:rsidRPr="00D67F56">
              <w:rPr>
                <w:rFonts w:ascii="Arial" w:hAnsi="Arial" w:cs="Arial"/>
                <w:sz w:val="20"/>
                <w:szCs w:val="20"/>
              </w:rPr>
              <w:t>Ηλ. ταχυδρομείο:</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Διεύθυνση στο Διαδίκτυο (διεύθυνση δικτυακού τόπου) (</w:t>
            </w:r>
            <w:r w:rsidRPr="00D67F56">
              <w:rPr>
                <w:rFonts w:ascii="Arial" w:hAnsi="Arial" w:cs="Arial"/>
                <w:i/>
                <w:sz w:val="20"/>
                <w:szCs w:val="20"/>
              </w:rPr>
              <w:t>εάν υπάρχει</w:t>
            </w:r>
            <w:r w:rsidRPr="00D67F56">
              <w:rPr>
                <w:rFonts w:ascii="Arial" w:hAnsi="Arial" w:cs="Arial"/>
                <w:sz w:val="20"/>
                <w:szCs w:val="20"/>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w:t>
            </w: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bCs/>
                <w:i/>
                <w:iCs/>
                <w:sz w:val="20"/>
                <w:szCs w:val="20"/>
              </w:rPr>
              <w:t>Γενικές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bCs/>
                <w:i/>
                <w:iCs/>
                <w:sz w:val="20"/>
                <w:szCs w:val="20"/>
              </w:rPr>
              <w:t>Απάντηση:</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Ο οικονομικός φορέας είναι πολύ μικρή, μικρή ή μεσαία επιχείρηση</w:t>
            </w:r>
            <w:r w:rsidRPr="00D67F56">
              <w:rPr>
                <w:rStyle w:val="af1"/>
                <w:rFonts w:ascii="Arial" w:hAnsi="Arial" w:cs="Arial"/>
                <w:sz w:val="20"/>
                <w:szCs w:val="20"/>
                <w:vertAlign w:val="superscript"/>
              </w:rPr>
              <w:endnoteReference w:id="3"/>
            </w:r>
            <w:r w:rsidRPr="00D67F56">
              <w:rPr>
                <w:rFonts w:ascii="Arial" w:hAnsi="Arial" w:cs="Arial"/>
                <w:sz w:val="20"/>
                <w:szCs w:val="20"/>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napToGrid w:val="0"/>
              <w:spacing w:line="276" w:lineRule="auto"/>
              <w:jc w:val="both"/>
              <w:rPr>
                <w:rFonts w:ascii="Arial" w:hAnsi="Arial" w:cs="Arial"/>
                <w:kern w:val="2"/>
                <w:sz w:val="20"/>
                <w:szCs w:val="20"/>
                <w:lang w:eastAsia="zh-CN"/>
              </w:rPr>
            </w:pPr>
          </w:p>
        </w:tc>
      </w:tr>
      <w:tr w:rsidR="009E3556" w:rsidRPr="00D67F56" w:rsidTr="00714EBD">
        <w:tc>
          <w:tcPr>
            <w:tcW w:w="4479" w:type="dxa"/>
            <w:tcBorders>
              <w:top w:val="nil"/>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b/>
                <w:color w:val="000000"/>
                <w:kern w:val="2"/>
                <w:sz w:val="20"/>
                <w:szCs w:val="20"/>
                <w:lang w:eastAsia="zh-CN"/>
              </w:rPr>
            </w:pPr>
            <w:r w:rsidRPr="00D67F56">
              <w:rPr>
                <w:rFonts w:ascii="Arial" w:hAnsi="Arial" w:cs="Arial"/>
                <w:b/>
                <w:sz w:val="20"/>
                <w:szCs w:val="20"/>
                <w:u w:val="single"/>
              </w:rPr>
              <w:t>Μόνο σε περίπτωση προμήθειας κατ᾽ αποκλειστικότητα, του άρθρου 20:</w:t>
            </w:r>
            <w:r w:rsidRPr="00D67F56">
              <w:rPr>
                <w:rFonts w:ascii="Arial" w:hAnsi="Arial" w:cs="Arial"/>
                <w:b/>
                <w:sz w:val="20"/>
                <w:szCs w:val="20"/>
              </w:rPr>
              <w:t xml:space="preserve"> </w:t>
            </w:r>
            <w:r w:rsidRPr="00D67F56">
              <w:rPr>
                <w:rFonts w:ascii="Arial" w:hAnsi="Arial" w:cs="Arial"/>
                <w:sz w:val="20"/>
                <w:szCs w:val="20"/>
              </w:rPr>
              <w:t>ο οικονομικός φορέας είναι προστατευόμενο εργαστήριο, «κοινωνική επιχείρηση»</w:t>
            </w:r>
            <w:r w:rsidRPr="00D67F56">
              <w:rPr>
                <w:rStyle w:val="af1"/>
                <w:rFonts w:ascii="Arial" w:hAnsi="Arial" w:cs="Arial"/>
                <w:sz w:val="20"/>
                <w:szCs w:val="20"/>
                <w:vertAlign w:val="superscript"/>
              </w:rPr>
              <w:endnoteReference w:id="4"/>
            </w:r>
            <w:r w:rsidRPr="00D67F56">
              <w:rPr>
                <w:rFonts w:ascii="Arial" w:hAnsi="Arial" w:cs="Arial"/>
                <w:sz w:val="20"/>
                <w:szCs w:val="20"/>
              </w:rPr>
              <w:t xml:space="preserve"> ή προβλέπει την εκτέλεση συμβάσεων στο πλαίσιο προγραμμάτων προστατευόμενης απασχόλησης;</w:t>
            </w:r>
          </w:p>
          <w:p w:rsidR="009E3556" w:rsidRPr="00D67F56" w:rsidRDefault="009E3556" w:rsidP="00714EBD">
            <w:pPr>
              <w:rPr>
                <w:rFonts w:ascii="Arial" w:hAnsi="Arial" w:cs="Arial"/>
                <w:sz w:val="20"/>
                <w:szCs w:val="20"/>
              </w:rPr>
            </w:pPr>
            <w:r w:rsidRPr="00D67F56">
              <w:rPr>
                <w:rFonts w:ascii="Arial" w:hAnsi="Arial" w:cs="Arial"/>
                <w:b/>
                <w:color w:val="000000"/>
                <w:sz w:val="20"/>
                <w:szCs w:val="20"/>
              </w:rPr>
              <w:t xml:space="preserve">Εάν </w:t>
            </w:r>
            <w:r w:rsidRPr="00D67F56">
              <w:rPr>
                <w:rFonts w:ascii="Arial" w:hAnsi="Arial" w:cs="Arial"/>
                <w:b/>
                <w:sz w:val="20"/>
                <w:szCs w:val="20"/>
              </w:rPr>
              <w:t xml:space="preserve">ναι, </w:t>
            </w:r>
            <w:r w:rsidRPr="00D67F56">
              <w:rPr>
                <w:rFonts w:ascii="Arial" w:hAnsi="Arial" w:cs="Arial"/>
                <w:sz w:val="20"/>
                <w:szCs w:val="20"/>
              </w:rPr>
              <w:t>ποιο είναι το αντίστοιχο ποσοστό των εργαζομένων με αναπηρία ή μειονεκτούντων εργαζομένων;</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Εφόσον απαιτείται, προσδιορίστε σε ποια κατηγορία ή κατηγορίες εργαζομένων με αναπηρία ή μειονεκτούντων εργαζομένων ανήκουν οι απασχολούμενοι.</w:t>
            </w:r>
          </w:p>
        </w:tc>
        <w:tc>
          <w:tcPr>
            <w:tcW w:w="4490" w:type="dxa"/>
            <w:tcBorders>
              <w:top w:val="nil"/>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w:t>
            </w:r>
            <w:r w:rsidRPr="00D67F56">
              <w:rPr>
                <w:rFonts w:ascii="Arial" w:hAnsi="Arial" w:cs="Arial"/>
                <w:sz w:val="20"/>
                <w:szCs w:val="20"/>
                <w:lang w:val="en-US"/>
              </w:rPr>
              <w:t xml:space="preserve"> </w:t>
            </w: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nil"/>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Κατά περίπτωση, ο οικονομικός φορέας είναι εγγεγραμμένος σε επίσημο κατάλογο/Μητρώο εγκεκριμένων οικονομικών φορέων ή διαθέτει ισοδύναμο πιστοποιητικό (π.χ. βάσει εθνικού συστήματος (προ)επιλογής);</w:t>
            </w:r>
          </w:p>
        </w:tc>
        <w:tc>
          <w:tcPr>
            <w:tcW w:w="4490" w:type="dxa"/>
            <w:tcBorders>
              <w:top w:val="nil"/>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Ναι [] Όχι [] Άνευ αντικειμένου</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Απαντήστε στα υπόλοιπα τμήματα της παρούσας ενότητας, στην ενότητα Β και, όπου απαιτείται, στην ενότητα Γ του παρόντος μέρους, συμπληρώστε το μέρος V κατά περίπτωση, και σε κάθε περίπτωση συμπληρώστε και υπογράψτε το μέρος VI. </w:t>
            </w:r>
          </w:p>
          <w:p w:rsidR="009E3556" w:rsidRPr="00D67F56" w:rsidRDefault="009E3556" w:rsidP="00714EBD">
            <w:pPr>
              <w:rPr>
                <w:rFonts w:ascii="Arial" w:hAnsi="Arial" w:cs="Arial"/>
                <w:sz w:val="20"/>
                <w:szCs w:val="20"/>
              </w:rPr>
            </w:pPr>
            <w:r w:rsidRPr="00D67F56">
              <w:rPr>
                <w:rFonts w:ascii="Arial" w:hAnsi="Arial" w:cs="Arial"/>
                <w:sz w:val="20"/>
                <w:szCs w:val="20"/>
              </w:rPr>
              <w:t>α) Αναφέρετε την ονομασία του καταλόγου ή του πιστοποιητικού και τον σχετικό αριθμό εγγραφής ή πιστοποίησης, κατά περίπτωση:</w:t>
            </w:r>
          </w:p>
          <w:p w:rsidR="009E3556" w:rsidRPr="00D67F56" w:rsidRDefault="009E3556" w:rsidP="00714EBD">
            <w:pPr>
              <w:rPr>
                <w:rFonts w:ascii="Arial" w:hAnsi="Arial" w:cs="Arial"/>
                <w:sz w:val="20"/>
                <w:szCs w:val="20"/>
              </w:rPr>
            </w:pPr>
            <w:r w:rsidRPr="00D67F56">
              <w:rPr>
                <w:rFonts w:ascii="Arial" w:hAnsi="Arial" w:cs="Arial"/>
                <w:sz w:val="20"/>
                <w:szCs w:val="20"/>
              </w:rPr>
              <w:t>β) Εάν το πιστοποιητικό εγγραφής ή η πιστοποίηση διατίθεται ηλεκτρονικά, αναφέρετε:</w:t>
            </w:r>
          </w:p>
          <w:p w:rsidR="009E3556" w:rsidRPr="00D67F56" w:rsidRDefault="009E3556" w:rsidP="00714EBD">
            <w:pPr>
              <w:rPr>
                <w:rFonts w:ascii="Arial" w:hAnsi="Arial" w:cs="Arial"/>
                <w:sz w:val="20"/>
                <w:szCs w:val="20"/>
              </w:rPr>
            </w:pPr>
            <w:r w:rsidRPr="00D67F56">
              <w:rPr>
                <w:rFonts w:ascii="Arial" w:hAnsi="Arial" w:cs="Arial"/>
                <w:sz w:val="20"/>
                <w:szCs w:val="20"/>
              </w:rPr>
              <w:t>γ) Αναφέρετε τα δικαιολογητικά στα οποία βασίζεται η εγγραφή ή η πιστοποίηση και, κατά περίπτωση, την κατάταξη στον επίσημο κατάλογο</w:t>
            </w:r>
            <w:r w:rsidRPr="00D67F56">
              <w:rPr>
                <w:rStyle w:val="af1"/>
                <w:rFonts w:ascii="Arial" w:hAnsi="Arial" w:cs="Arial"/>
                <w:sz w:val="20"/>
                <w:szCs w:val="20"/>
                <w:vertAlign w:val="superscript"/>
              </w:rPr>
              <w:endnoteReference w:id="5"/>
            </w:r>
            <w:r w:rsidRPr="00D67F56">
              <w:rPr>
                <w:rFonts w:ascii="Arial" w:hAnsi="Arial" w:cs="Arial"/>
                <w:sz w:val="20"/>
                <w:szCs w:val="20"/>
              </w:rPr>
              <w:t>:</w:t>
            </w:r>
          </w:p>
          <w:p w:rsidR="009E3556" w:rsidRPr="00D67F56" w:rsidRDefault="009E3556" w:rsidP="00714EBD">
            <w:pPr>
              <w:rPr>
                <w:rFonts w:ascii="Arial" w:hAnsi="Arial" w:cs="Arial"/>
                <w:b/>
                <w:sz w:val="20"/>
                <w:szCs w:val="20"/>
              </w:rPr>
            </w:pPr>
            <w:r w:rsidRPr="00D67F56">
              <w:rPr>
                <w:rFonts w:ascii="Arial" w:hAnsi="Arial" w:cs="Arial"/>
                <w:sz w:val="20"/>
                <w:szCs w:val="20"/>
              </w:rPr>
              <w:t>δ) Η εγγραφή ή η πιστοποίηση καλύπτει όλα τα απαιτούμενα κριτήρια επιλογής;</w:t>
            </w:r>
          </w:p>
          <w:p w:rsidR="009E3556" w:rsidRPr="00D67F56" w:rsidRDefault="009E3556" w:rsidP="00714EBD">
            <w:pPr>
              <w:rPr>
                <w:rFonts w:ascii="Arial" w:hAnsi="Arial" w:cs="Arial"/>
                <w:b/>
                <w:sz w:val="20"/>
                <w:szCs w:val="20"/>
                <w:u w:val="single"/>
              </w:rPr>
            </w:pPr>
            <w:r w:rsidRPr="00D67F56">
              <w:rPr>
                <w:rFonts w:ascii="Arial" w:hAnsi="Arial" w:cs="Arial"/>
                <w:b/>
                <w:sz w:val="20"/>
                <w:szCs w:val="20"/>
              </w:rPr>
              <w:t>Εάν όχι:</w:t>
            </w:r>
          </w:p>
          <w:p w:rsidR="009E3556" w:rsidRPr="00D67F56" w:rsidRDefault="009E3556" w:rsidP="00714EBD">
            <w:pPr>
              <w:rPr>
                <w:rFonts w:ascii="Arial" w:hAnsi="Arial" w:cs="Arial"/>
                <w:sz w:val="20"/>
                <w:szCs w:val="20"/>
              </w:rPr>
            </w:pPr>
            <w:r w:rsidRPr="00D67F56">
              <w:rPr>
                <w:rFonts w:ascii="Arial" w:hAnsi="Arial" w:cs="Arial"/>
                <w:b/>
                <w:sz w:val="20"/>
                <w:szCs w:val="20"/>
                <w:u w:val="single"/>
              </w:rPr>
              <w:t>Επιπροσθέτως, συμπληρώστε τις πληροφορίες που λείπουν στο μέρος IV, ενότητες Α, Β, Γ, ή Δ κατά περίπτωση</w:t>
            </w:r>
            <w:r w:rsidRPr="00D67F56">
              <w:rPr>
                <w:rFonts w:ascii="Arial" w:hAnsi="Arial" w:cs="Arial"/>
                <w:sz w:val="20"/>
                <w:szCs w:val="20"/>
              </w:rPr>
              <w:t xml:space="preserve"> </w:t>
            </w:r>
            <w:r w:rsidRPr="00D67F56">
              <w:rPr>
                <w:rFonts w:ascii="Arial" w:hAnsi="Arial" w:cs="Arial"/>
                <w:b/>
                <w:i/>
                <w:sz w:val="20"/>
                <w:szCs w:val="20"/>
              </w:rPr>
              <w:t>ΜΟΝΟ εφόσον αυτό απαιτείται στη σχετική διακήρυξη ή στα έγγραφα της σύμβασης:</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ε) Ο οικονομικός φορέας θα είναι σε θέση να προσκομίσει </w:t>
            </w:r>
            <w:r w:rsidRPr="00D67F56">
              <w:rPr>
                <w:rFonts w:ascii="Arial" w:hAnsi="Arial" w:cs="Arial"/>
                <w:b/>
                <w:sz w:val="20"/>
                <w:szCs w:val="20"/>
              </w:rPr>
              <w:t>βεβαίωση</w:t>
            </w:r>
            <w:r w:rsidRPr="00D67F56">
              <w:rPr>
                <w:rFonts w:ascii="Arial" w:hAnsi="Arial" w:cs="Arial"/>
                <w:sz w:val="20"/>
                <w:szCs w:val="20"/>
              </w:rPr>
              <w:t xml:space="preserve"> πληρωμής εισφορών κοινωνικής ασφάλισης και φόρων ή να παράσχει πληροφορίες που θα δίνουν τη δυνατότητα στην αναθέτουσα αρχή ή στον αναθέτοντα φορέα να τη λάβει απευθείας μέσω πρόσβασης σε εθνική βάση δεδομένων σε οποιοδήποτε κράτος μέλος αυτή διατίθεται δωρεάν;</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Εάν η σχετική τεκμηρίωση διατίθεται ηλεκτρονικά, αναφέρετε: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napToGrid w:val="0"/>
              <w:rPr>
                <w:rFonts w:ascii="Arial" w:hAnsi="Arial" w:cs="Arial"/>
                <w:kern w:val="2"/>
                <w:sz w:val="20"/>
                <w:szCs w:val="20"/>
                <w:lang w:eastAsia="zh-CN"/>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α) [……]</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i/>
                <w:sz w:val="20"/>
                <w:szCs w:val="20"/>
              </w:rPr>
              <w:t>β) (διαδικτυακή διεύθυνση, αρχή ή φορέας έκδοσης, επακριβή στοιχεία αναφοράς των εγγράφων):[……][……][……][……]</w:t>
            </w:r>
          </w:p>
          <w:p w:rsidR="009E3556" w:rsidRPr="00D67F56" w:rsidRDefault="009E3556" w:rsidP="00714EBD">
            <w:pPr>
              <w:rPr>
                <w:rFonts w:ascii="Arial" w:hAnsi="Arial" w:cs="Arial"/>
                <w:sz w:val="20"/>
                <w:szCs w:val="20"/>
              </w:rPr>
            </w:pPr>
            <w:r w:rsidRPr="00D67F56">
              <w:rPr>
                <w:rFonts w:ascii="Arial" w:hAnsi="Arial" w:cs="Arial"/>
                <w:sz w:val="20"/>
                <w:szCs w:val="20"/>
              </w:rPr>
              <w:t>γ) [……]</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δ) [] Ναι [] Όχι</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ε) [] Ναι [] Όχι</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r w:rsidRPr="00D67F56">
              <w:rPr>
                <w:rFonts w:ascii="Arial" w:hAnsi="Arial" w:cs="Arial"/>
                <w:i/>
                <w:sz w:val="20"/>
                <w:szCs w:val="20"/>
              </w:rPr>
              <w:t>(διαδικτυακή διεύθυνση, αρχή ή φορέας έκδοσης, επακριβή στοιχεία αναφοράς των εγγράφων):</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i/>
                <w:sz w:val="20"/>
                <w:szCs w:val="20"/>
              </w:rPr>
              <w:t>[……][……][……][……]</w:t>
            </w:r>
          </w:p>
        </w:tc>
      </w:tr>
      <w:tr w:rsidR="009E3556" w:rsidRPr="00D67F56" w:rsidTr="00714EBD">
        <w:tc>
          <w:tcPr>
            <w:tcW w:w="4479" w:type="dxa"/>
            <w:tcBorders>
              <w:top w:val="nil"/>
              <w:left w:val="single" w:sz="4" w:space="0" w:color="000000"/>
              <w:bottom w:val="single" w:sz="4" w:space="0" w:color="000000"/>
              <w:right w:val="nil"/>
            </w:tcBorders>
            <w:shd w:val="clear" w:color="auto" w:fill="auto"/>
          </w:tcPr>
          <w:p w:rsidR="009E3556" w:rsidRPr="00D67F56" w:rsidRDefault="009E3556" w:rsidP="00714EBD">
            <w:pPr>
              <w:suppressAutoHyphens/>
              <w:spacing w:before="120" w:line="276" w:lineRule="auto"/>
              <w:jc w:val="both"/>
              <w:rPr>
                <w:rFonts w:ascii="Arial" w:hAnsi="Arial" w:cs="Arial"/>
                <w:kern w:val="2"/>
                <w:sz w:val="20"/>
                <w:szCs w:val="20"/>
                <w:lang w:eastAsia="zh-CN"/>
              </w:rPr>
            </w:pPr>
            <w:r w:rsidRPr="00D67F56">
              <w:rPr>
                <w:rFonts w:ascii="Arial" w:hAnsi="Arial" w:cs="Arial"/>
                <w:b/>
                <w:i/>
                <w:sz w:val="20"/>
                <w:szCs w:val="20"/>
              </w:rPr>
              <w:t>Τρόπος συμμετοχής:</w:t>
            </w:r>
          </w:p>
        </w:tc>
        <w:tc>
          <w:tcPr>
            <w:tcW w:w="4490" w:type="dxa"/>
            <w:tcBorders>
              <w:top w:val="nil"/>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bCs/>
                <w:i/>
                <w:iCs/>
                <w:sz w:val="20"/>
                <w:szCs w:val="20"/>
              </w:rPr>
              <w:t>Απάντηση:</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Ο οικονομικός φορέας συμμετέχει στη διαδικασία σύναψης δημόσιας σύμβασης από κοινού με άλλους</w:t>
            </w:r>
            <w:r w:rsidRPr="00D67F56">
              <w:rPr>
                <w:rStyle w:val="af1"/>
                <w:rFonts w:ascii="Arial" w:hAnsi="Arial" w:cs="Arial"/>
                <w:sz w:val="20"/>
                <w:szCs w:val="20"/>
                <w:vertAlign w:val="superscript"/>
              </w:rPr>
              <w:endnoteReference w:id="6"/>
            </w:r>
            <w:r w:rsidRPr="00D67F56">
              <w:rPr>
                <w:rFonts w:ascii="Arial" w:hAnsi="Arial" w:cs="Arial"/>
                <w:sz w:val="20"/>
                <w:szCs w:val="20"/>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Ναι [] Όχι</w:t>
            </w:r>
          </w:p>
        </w:tc>
      </w:tr>
      <w:tr w:rsidR="009E3556" w:rsidRPr="00D67F56" w:rsidTr="00714EBD">
        <w:tc>
          <w:tcPr>
            <w:tcW w:w="8969" w:type="dxa"/>
            <w:gridSpan w:val="2"/>
            <w:tcBorders>
              <w:top w:val="single" w:sz="4" w:space="0" w:color="000000"/>
              <w:left w:val="single" w:sz="4" w:space="0" w:color="000000"/>
              <w:bottom w:val="single" w:sz="4" w:space="0" w:color="000000"/>
              <w:right w:val="single" w:sz="4" w:space="0" w:color="000000"/>
            </w:tcBorders>
            <w:shd w:val="clear" w:color="auto" w:fill="BFBFBF"/>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Εάν ναι</w:t>
            </w:r>
            <w:r w:rsidRPr="00D67F56">
              <w:rPr>
                <w:rFonts w:ascii="Arial" w:hAnsi="Arial" w:cs="Arial"/>
                <w:i/>
                <w:sz w:val="20"/>
                <w:szCs w:val="20"/>
              </w:rPr>
              <w:t>, μεριμνήστε για την υποβολή χωριστού εντύπου ΤΕΥΔ από τους άλλους εμπλεκόμενους οικονομικούς φορείς.</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w:t>
            </w:r>
          </w:p>
          <w:p w:rsidR="009E3556" w:rsidRPr="00D67F56" w:rsidRDefault="009E3556" w:rsidP="00714EBD">
            <w:pPr>
              <w:rPr>
                <w:rFonts w:ascii="Arial" w:hAnsi="Arial" w:cs="Arial"/>
                <w:color w:val="000000"/>
                <w:sz w:val="20"/>
                <w:szCs w:val="20"/>
              </w:rPr>
            </w:pPr>
            <w:r w:rsidRPr="00D67F56">
              <w:rPr>
                <w:rFonts w:ascii="Arial" w:hAnsi="Arial" w:cs="Arial"/>
                <w:sz w:val="20"/>
                <w:szCs w:val="20"/>
              </w:rPr>
              <w:t>α) Α</w:t>
            </w:r>
            <w:r w:rsidRPr="00D67F56">
              <w:rPr>
                <w:rFonts w:ascii="Arial" w:hAnsi="Arial" w:cs="Arial"/>
                <w:color w:val="000000"/>
                <w:sz w:val="20"/>
                <w:szCs w:val="20"/>
              </w:rPr>
              <w:t>ναφέρετε τον ρόλο του οικονομικού φορέα στην ένωση ή κοινοπραξία   (επικεφαλής, υπεύθυνος για συγκεκριμένα καθήκοντα …):</w:t>
            </w:r>
          </w:p>
          <w:p w:rsidR="009E3556" w:rsidRPr="00D67F56" w:rsidRDefault="009E3556" w:rsidP="00714EBD">
            <w:pPr>
              <w:rPr>
                <w:rFonts w:ascii="Arial" w:hAnsi="Arial" w:cs="Arial"/>
                <w:sz w:val="20"/>
                <w:szCs w:val="20"/>
              </w:rPr>
            </w:pPr>
            <w:r w:rsidRPr="00D67F56">
              <w:rPr>
                <w:rFonts w:ascii="Arial" w:hAnsi="Arial" w:cs="Arial"/>
                <w:color w:val="000000"/>
                <w:sz w:val="20"/>
                <w:szCs w:val="20"/>
              </w:rPr>
              <w:t>β) Προσδιορίστε τους άλλους οικονομικούς φορείς που συμμετ</w:t>
            </w:r>
            <w:r w:rsidRPr="00D67F56">
              <w:rPr>
                <w:rFonts w:ascii="Arial" w:hAnsi="Arial" w:cs="Arial"/>
                <w:sz w:val="20"/>
                <w:szCs w:val="20"/>
              </w:rPr>
              <w:t>έχουν από κοινού στη διαδικασία σύναψης δημόσιας σύμβασης:</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γ) Κατά περίπτωση, επωνυμία της συμμετέχουσας ένωσης ή κοινοπραξίας.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napToGrid w:val="0"/>
              <w:rPr>
                <w:rFonts w:ascii="Arial" w:hAnsi="Arial" w:cs="Arial"/>
                <w:kern w:val="2"/>
                <w:sz w:val="20"/>
                <w:szCs w:val="20"/>
                <w:lang w:eastAsia="zh-CN"/>
              </w:rPr>
            </w:pPr>
          </w:p>
          <w:p w:rsidR="009E3556" w:rsidRPr="00D67F56" w:rsidRDefault="009E3556" w:rsidP="00714EBD">
            <w:pPr>
              <w:rPr>
                <w:rFonts w:ascii="Arial" w:hAnsi="Arial" w:cs="Arial"/>
                <w:sz w:val="20"/>
                <w:szCs w:val="20"/>
              </w:rPr>
            </w:pPr>
            <w:r w:rsidRPr="00D67F56">
              <w:rPr>
                <w:rFonts w:ascii="Arial" w:hAnsi="Arial" w:cs="Arial"/>
                <w:sz w:val="20"/>
                <w:szCs w:val="20"/>
              </w:rPr>
              <w:t>α) [……]</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β) [……]</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γ) [……]</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bCs/>
                <w:i/>
                <w:iCs/>
                <w:sz w:val="20"/>
                <w:szCs w:val="20"/>
              </w:rPr>
              <w:t>Τμήματα</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bCs/>
                <w:i/>
                <w:iCs/>
                <w:sz w:val="20"/>
                <w:szCs w:val="20"/>
              </w:rPr>
              <w:t>Απάντηση:</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Κατά περίπτωση, αναφορά του τμήματος  ή των τμημάτων για τα οποία ο οικονομικός φορέας επιθυμεί να υποβάλει προσφορά.</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w:t>
            </w:r>
          </w:p>
        </w:tc>
      </w:tr>
    </w:tbl>
    <w:p w:rsidR="009E3556" w:rsidRPr="00D67F56" w:rsidRDefault="009E3556" w:rsidP="009E3556">
      <w:pPr>
        <w:rPr>
          <w:rFonts w:ascii="Arial" w:hAnsi="Arial" w:cs="Arial"/>
          <w:kern w:val="2"/>
          <w:sz w:val="20"/>
          <w:szCs w:val="20"/>
          <w:lang w:eastAsia="zh-CN"/>
        </w:rPr>
      </w:pPr>
    </w:p>
    <w:p w:rsidR="009E3556" w:rsidRPr="00D67F56" w:rsidRDefault="009E3556" w:rsidP="009E3556">
      <w:pPr>
        <w:pageBreakBefore/>
        <w:jc w:val="center"/>
        <w:rPr>
          <w:rFonts w:ascii="Arial" w:hAnsi="Arial" w:cs="Arial"/>
          <w:i/>
          <w:sz w:val="20"/>
          <w:szCs w:val="20"/>
        </w:rPr>
      </w:pPr>
      <w:r w:rsidRPr="00D67F56">
        <w:rPr>
          <w:rFonts w:ascii="Arial" w:hAnsi="Arial" w:cs="Arial"/>
          <w:b/>
          <w:bCs/>
          <w:sz w:val="20"/>
          <w:szCs w:val="20"/>
        </w:rPr>
        <w:t>Β: Πληροφορίες σχετικά με τους νόμιμους εκπροσώπους του οικονομικού φορέα</w:t>
      </w:r>
    </w:p>
    <w:p w:rsidR="009E3556" w:rsidRPr="00D67F56" w:rsidRDefault="009E3556" w:rsidP="009E3556">
      <w:pPr>
        <w:pBdr>
          <w:top w:val="single" w:sz="2" w:space="1" w:color="000000"/>
          <w:left w:val="single" w:sz="2" w:space="1" w:color="000000"/>
          <w:bottom w:val="single" w:sz="2" w:space="1" w:color="000000"/>
          <w:right w:val="single" w:sz="2" w:space="1" w:color="000000"/>
        </w:pBdr>
        <w:shd w:val="clear" w:color="auto" w:fill="FFFFFF"/>
        <w:rPr>
          <w:rFonts w:ascii="Arial" w:hAnsi="Arial" w:cs="Arial"/>
          <w:b/>
          <w:i/>
          <w:sz w:val="20"/>
          <w:szCs w:val="20"/>
        </w:rPr>
      </w:pPr>
      <w:r w:rsidRPr="00D67F56">
        <w:rPr>
          <w:rFonts w:ascii="Arial" w:hAnsi="Arial" w:cs="Arial"/>
          <w:i/>
          <w:sz w:val="20"/>
          <w:szCs w:val="20"/>
        </w:rPr>
        <w:t>Κατά περίπτωση, αναφέρετε το όνομα και τη διεύθυνση του προσώπου ή των προσώπων που είναι αρμόδια/εξουσιοδοτημένα να εκπροσωπούν τον οικονομικό φορέα για τους σκοπούς της παρούσας διαδικασίας ανάθεσης δημόσιας σύμβασης:</w:t>
      </w:r>
    </w:p>
    <w:tbl>
      <w:tblPr>
        <w:tblW w:w="0" w:type="auto"/>
        <w:tblInd w:w="108" w:type="dxa"/>
        <w:tblLayout w:type="fixed"/>
        <w:tblLook w:val="0000" w:firstRow="0" w:lastRow="0" w:firstColumn="0" w:lastColumn="0" w:noHBand="0" w:noVBand="0"/>
      </w:tblPr>
      <w:tblGrid>
        <w:gridCol w:w="4479"/>
        <w:gridCol w:w="4490"/>
      </w:tblGrid>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Εκπροσώπηση, εάν υπάρχει:</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Απάντηση:</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color w:val="000000"/>
                <w:kern w:val="2"/>
                <w:sz w:val="20"/>
                <w:szCs w:val="20"/>
                <w:lang w:eastAsia="zh-CN"/>
              </w:rPr>
            </w:pPr>
            <w:r w:rsidRPr="00D67F56">
              <w:rPr>
                <w:rFonts w:ascii="Arial" w:hAnsi="Arial" w:cs="Arial"/>
                <w:sz w:val="20"/>
                <w:szCs w:val="20"/>
              </w:rPr>
              <w:t>Ονοματεπώνυμο</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color w:val="000000"/>
                <w:sz w:val="20"/>
                <w:szCs w:val="20"/>
              </w:rPr>
              <w:t>συνοδευόμενο από την ημερομηνία και τον τόπο γέννησης εφόσον απαιτείται:</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Θέση/Ενεργών υπό την ιδιότητα</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Ταχυδρομική διεύθυνση:</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Τηλέφωνο:</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Ηλ. ταχυδρομείο:</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Εάν χρειάζεται, δώστε λεπτομερή στοιχεία σχετικά με την εκπροσώπηση (τις μορφές της, την έκταση, τον σκοπό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bl>
    <w:p w:rsidR="009E3556" w:rsidRPr="00D67F56" w:rsidRDefault="009E3556" w:rsidP="009E3556">
      <w:pPr>
        <w:pStyle w:val="SectionTitle"/>
        <w:ind w:left="850" w:firstLine="0"/>
        <w:rPr>
          <w:rFonts w:ascii="Arial" w:hAnsi="Arial" w:cs="Arial"/>
          <w:sz w:val="20"/>
          <w:szCs w:val="20"/>
        </w:rPr>
      </w:pPr>
    </w:p>
    <w:p w:rsidR="009E3556" w:rsidRPr="00D67F56" w:rsidRDefault="009E3556" w:rsidP="009E3556">
      <w:pPr>
        <w:pageBreakBefore/>
        <w:ind w:left="850"/>
        <w:jc w:val="center"/>
        <w:rPr>
          <w:rFonts w:ascii="Arial" w:hAnsi="Arial" w:cs="Arial"/>
          <w:b/>
          <w:i/>
          <w:sz w:val="20"/>
          <w:szCs w:val="20"/>
        </w:rPr>
      </w:pPr>
      <w:r w:rsidRPr="00D67F56">
        <w:rPr>
          <w:rFonts w:ascii="Arial" w:hAnsi="Arial" w:cs="Arial"/>
          <w:b/>
          <w:bCs/>
          <w:sz w:val="20"/>
          <w:szCs w:val="20"/>
        </w:rPr>
        <w:t>Γ: Πληροφορίες σχετικά με τη στήριξη στις ικανότητες άλλων ΦΟΡΕΩΝ</w:t>
      </w:r>
      <w:r w:rsidRPr="00D67F56">
        <w:rPr>
          <w:rStyle w:val="10"/>
          <w:rFonts w:ascii="Arial" w:hAnsi="Arial" w:cs="Arial"/>
          <w:b/>
          <w:bCs/>
          <w:sz w:val="20"/>
          <w:szCs w:val="20"/>
        </w:rPr>
        <w:endnoteReference w:id="7"/>
      </w:r>
      <w:r w:rsidRPr="00D67F56">
        <w:rPr>
          <w:rFonts w:ascii="Arial" w:hAnsi="Arial" w:cs="Arial"/>
          <w:sz w:val="20"/>
          <w:szCs w:val="20"/>
        </w:rPr>
        <w:t xml:space="preserve"> </w:t>
      </w:r>
    </w:p>
    <w:tbl>
      <w:tblPr>
        <w:tblW w:w="0" w:type="auto"/>
        <w:tblInd w:w="108" w:type="dxa"/>
        <w:tblLayout w:type="fixed"/>
        <w:tblLook w:val="0000" w:firstRow="0" w:lastRow="0" w:firstColumn="0" w:lastColumn="0" w:noHBand="0" w:noVBand="0"/>
      </w:tblPr>
      <w:tblGrid>
        <w:gridCol w:w="4479"/>
        <w:gridCol w:w="4490"/>
      </w:tblGrid>
      <w:tr w:rsidR="009E3556" w:rsidRPr="00D67F56" w:rsidTr="00714EBD">
        <w:trPr>
          <w:trHeight w:val="343"/>
        </w:trPr>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Στήριξη:</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Απάντηση:</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Ο οικονομικός φορέας στηρίζεται στις ικανότητες άλλων οικονομικών φορέων προκειμένου να ανταποκριθεί στα κριτήρια επιλογής που καθορίζονται στο μέρος IV και στα (τυχόν) κριτήρια και κανόνες που καθορίζονται στο μέρος V κατωτέρω;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[]Ναι []Όχι</w:t>
            </w:r>
          </w:p>
        </w:tc>
      </w:tr>
    </w:tbl>
    <w:p w:rsidR="009E3556" w:rsidRPr="00D67F56" w:rsidRDefault="009E3556" w:rsidP="009E3556">
      <w:pPr>
        <w:pBdr>
          <w:top w:val="single" w:sz="4" w:space="1" w:color="000000"/>
          <w:left w:val="single" w:sz="4" w:space="4" w:color="000000"/>
          <w:bottom w:val="single" w:sz="4" w:space="1" w:color="000000"/>
          <w:right w:val="single" w:sz="4" w:space="4" w:color="000000"/>
        </w:pBdr>
        <w:shd w:val="clear" w:color="auto" w:fill="BFBFBF"/>
        <w:rPr>
          <w:rFonts w:ascii="Arial" w:hAnsi="Arial" w:cs="Arial"/>
          <w:i/>
          <w:kern w:val="2"/>
          <w:sz w:val="20"/>
          <w:szCs w:val="20"/>
          <w:lang w:eastAsia="zh-CN"/>
        </w:rPr>
      </w:pPr>
      <w:r w:rsidRPr="00D67F56">
        <w:rPr>
          <w:rFonts w:ascii="Arial" w:hAnsi="Arial" w:cs="Arial"/>
          <w:b/>
          <w:i/>
          <w:sz w:val="20"/>
          <w:szCs w:val="20"/>
        </w:rPr>
        <w:t>Εάν ναι</w:t>
      </w:r>
      <w:r w:rsidRPr="00D67F56">
        <w:rPr>
          <w:rFonts w:ascii="Arial" w:hAnsi="Arial" w:cs="Arial"/>
          <w:i/>
          <w:sz w:val="20"/>
          <w:szCs w:val="20"/>
        </w:rPr>
        <w:t xml:space="preserve">, επισυνάψτε χωριστό έντυπο ΤΕΥΔ με τις πληροφορίες που απαιτούνται σύμφωνα με τις </w:t>
      </w:r>
      <w:r w:rsidRPr="00D67F56">
        <w:rPr>
          <w:rFonts w:ascii="Arial" w:hAnsi="Arial" w:cs="Arial"/>
          <w:b/>
          <w:i/>
          <w:sz w:val="20"/>
          <w:szCs w:val="20"/>
        </w:rPr>
        <w:t xml:space="preserve">ενότητες Α και Β του παρόντος μέρους και σύμφωνα με το μέρος ΙΙΙ, για κάθε ένα </w:t>
      </w:r>
      <w:r w:rsidRPr="00D67F56">
        <w:rPr>
          <w:rFonts w:ascii="Arial" w:hAnsi="Arial" w:cs="Arial"/>
          <w:i/>
          <w:sz w:val="20"/>
          <w:szCs w:val="20"/>
        </w:rPr>
        <w:t xml:space="preserve">από τους σχετικούς φορείς, δεόντως συμπληρωμένο και υπογεγραμμένο από τους νομίμους εκπροσώπους αυτών. </w:t>
      </w:r>
    </w:p>
    <w:p w:rsidR="009E3556" w:rsidRPr="00D67F56" w:rsidRDefault="009E3556" w:rsidP="009E3556">
      <w:pPr>
        <w:pBdr>
          <w:top w:val="single" w:sz="4" w:space="1" w:color="000000"/>
          <w:left w:val="single" w:sz="4" w:space="4" w:color="000000"/>
          <w:bottom w:val="single" w:sz="4" w:space="1" w:color="000000"/>
          <w:right w:val="single" w:sz="4" w:space="4" w:color="000000"/>
        </w:pBdr>
        <w:shd w:val="clear" w:color="auto" w:fill="BFBFBF"/>
        <w:rPr>
          <w:rFonts w:ascii="Arial" w:hAnsi="Arial" w:cs="Arial"/>
          <w:i/>
          <w:sz w:val="20"/>
          <w:szCs w:val="20"/>
        </w:rPr>
      </w:pPr>
      <w:r w:rsidRPr="00D67F56">
        <w:rPr>
          <w:rFonts w:ascii="Arial" w:hAnsi="Arial" w:cs="Arial"/>
          <w:i/>
          <w:sz w:val="20"/>
          <w:szCs w:val="20"/>
        </w:rPr>
        <w:t xml:space="preserve">Επισημαίνεται ότι θα πρέπει να περιλαμβάνονται επίσης το τεχνικό προσωπικό ή οι τεχνικές υπηρεσίες, είτε ανήκουν απευθείας στην επιχείρηση του οικονομικού φορέα είτε όχι, ιδίως οι υπεύθυνοι για τον έλεγχο της ποιότητας και, όταν πρόκειται για δημόσιες συμβάσεις έργων, το τεχνικό προσωπικό ή οι τεχνικές υπηρεσίες που θα έχει στη διάθεσή του ο οικονομικός φορέας για την εκτέλεση της σύμβασης. </w:t>
      </w:r>
    </w:p>
    <w:p w:rsidR="009E3556" w:rsidRPr="00D67F56" w:rsidRDefault="009E3556" w:rsidP="009E3556">
      <w:pPr>
        <w:pBdr>
          <w:top w:val="single" w:sz="4" w:space="1" w:color="000000"/>
          <w:left w:val="single" w:sz="4" w:space="4" w:color="000000"/>
          <w:bottom w:val="single" w:sz="4" w:space="1" w:color="000000"/>
          <w:right w:val="single" w:sz="4" w:space="4" w:color="000000"/>
        </w:pBdr>
        <w:shd w:val="clear" w:color="auto" w:fill="BFBFBF"/>
        <w:rPr>
          <w:rFonts w:ascii="Arial" w:hAnsi="Arial" w:cs="Arial"/>
          <w:sz w:val="20"/>
          <w:szCs w:val="20"/>
        </w:rPr>
      </w:pPr>
      <w:r w:rsidRPr="00D67F56">
        <w:rPr>
          <w:rFonts w:ascii="Arial" w:hAnsi="Arial" w:cs="Arial"/>
          <w:i/>
          <w:sz w:val="20"/>
          <w:szCs w:val="20"/>
        </w:rPr>
        <w:t>Εφόσον είναι σχετικές για την ειδική ικανότητα ή ικανότητες στις οποίες στηρίζεται ο οικονομικός φορέας, παρακαλείσθε να συμπεριλάβετε τις πληροφορίες που απαιτούνται σύμφωνα με τα μέρη IV και V για κάθε ένα από τους οικονομικούς φορείς.</w:t>
      </w:r>
    </w:p>
    <w:p w:rsidR="009E3556" w:rsidRPr="00D67F56" w:rsidRDefault="009E3556" w:rsidP="009E3556">
      <w:pPr>
        <w:jc w:val="center"/>
        <w:rPr>
          <w:rFonts w:ascii="Arial" w:hAnsi="Arial" w:cs="Arial"/>
          <w:sz w:val="20"/>
          <w:szCs w:val="20"/>
        </w:rPr>
      </w:pPr>
    </w:p>
    <w:p w:rsidR="009E3556" w:rsidRPr="00D67F56" w:rsidRDefault="009E3556" w:rsidP="009E3556">
      <w:pPr>
        <w:pageBreakBefore/>
        <w:jc w:val="center"/>
        <w:rPr>
          <w:rFonts w:ascii="Arial" w:hAnsi="Arial" w:cs="Arial"/>
          <w:b/>
          <w:bCs/>
          <w:sz w:val="20"/>
          <w:szCs w:val="20"/>
        </w:rPr>
      </w:pPr>
      <w:r w:rsidRPr="00D67F56">
        <w:rPr>
          <w:rFonts w:ascii="Arial" w:hAnsi="Arial" w:cs="Arial"/>
          <w:b/>
          <w:bCs/>
          <w:sz w:val="20"/>
          <w:szCs w:val="20"/>
        </w:rPr>
        <w:t xml:space="preserve">Δ: Πληροφορίες σχετικά με υπεργολάβους στην ικανότητα των οποίων </w:t>
      </w:r>
      <w:r w:rsidRPr="00D67F56">
        <w:rPr>
          <w:rFonts w:ascii="Arial" w:hAnsi="Arial" w:cs="Arial"/>
          <w:b/>
          <w:bCs/>
          <w:sz w:val="20"/>
          <w:szCs w:val="20"/>
          <w:u w:val="single"/>
        </w:rPr>
        <w:t>δεν στηρίζεται</w:t>
      </w:r>
      <w:r w:rsidRPr="00D67F56">
        <w:rPr>
          <w:rFonts w:ascii="Arial" w:hAnsi="Arial" w:cs="Arial"/>
          <w:b/>
          <w:bCs/>
          <w:sz w:val="20"/>
          <w:szCs w:val="20"/>
        </w:rPr>
        <w:t xml:space="preserve"> ο οικονομικός φορέας</w:t>
      </w:r>
      <w:r w:rsidRPr="00D67F56">
        <w:rPr>
          <w:rFonts w:ascii="Arial" w:hAnsi="Arial" w:cs="Arial"/>
          <w:sz w:val="20"/>
          <w:szCs w:val="20"/>
        </w:rPr>
        <w:t xml:space="preserve"> </w:t>
      </w:r>
    </w:p>
    <w:p w:rsidR="009E3556" w:rsidRPr="00D67F56" w:rsidRDefault="009E3556" w:rsidP="009E3556">
      <w:pPr>
        <w:pBdr>
          <w:top w:val="single" w:sz="2" w:space="1" w:color="000000"/>
          <w:left w:val="single" w:sz="2" w:space="1" w:color="000000"/>
          <w:bottom w:val="single" w:sz="2" w:space="1" w:color="000000"/>
          <w:right w:val="single" w:sz="2" w:space="1" w:color="000000"/>
        </w:pBdr>
        <w:shd w:val="clear" w:color="auto" w:fill="CCCCCC"/>
        <w:rPr>
          <w:rFonts w:ascii="Arial" w:hAnsi="Arial" w:cs="Arial"/>
          <w:b/>
          <w:i/>
          <w:sz w:val="20"/>
          <w:szCs w:val="20"/>
        </w:rPr>
      </w:pPr>
      <w:r w:rsidRPr="00D67F56">
        <w:rPr>
          <w:rFonts w:ascii="Arial" w:hAnsi="Arial" w:cs="Arial"/>
          <w:b/>
          <w:bCs/>
          <w:sz w:val="20"/>
          <w:szCs w:val="20"/>
        </w:rPr>
        <w:t xml:space="preserve">(Η παρούσα ενότητα συμπληρώνεται μόνον εφόσον οι σχετικές πληροφορίες απαιτούνται ρητώς από την αναθέτουσα αρχή ή τον αναθέτοντα φορέα) </w:t>
      </w:r>
    </w:p>
    <w:tbl>
      <w:tblPr>
        <w:tblW w:w="0" w:type="auto"/>
        <w:tblInd w:w="108" w:type="dxa"/>
        <w:tblLayout w:type="fixed"/>
        <w:tblLook w:val="0000" w:firstRow="0" w:lastRow="0" w:firstColumn="0" w:lastColumn="0" w:noHBand="0" w:noVBand="0"/>
      </w:tblPr>
      <w:tblGrid>
        <w:gridCol w:w="4479"/>
        <w:gridCol w:w="4490"/>
      </w:tblGrid>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Υπεργολαβική ανάθεση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Απάντηση:</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Ο οικονομικός φορέας προτίθεται να αναθέσει οποιοδήποτε μέρος της σύμβασης σε τρίτους υπό μορφή υπεργολαβίας;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[]Ναι []Όχι</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 xml:space="preserve">Εάν </w:t>
            </w:r>
            <w:r w:rsidRPr="00D67F56">
              <w:rPr>
                <w:rFonts w:ascii="Arial" w:hAnsi="Arial" w:cs="Arial"/>
                <w:b/>
                <w:sz w:val="20"/>
                <w:szCs w:val="20"/>
              </w:rPr>
              <w:t xml:space="preserve">ναι </w:t>
            </w:r>
            <w:r w:rsidRPr="00D67F56">
              <w:rPr>
                <w:rFonts w:ascii="Arial" w:hAnsi="Arial" w:cs="Arial"/>
                <w:sz w:val="20"/>
                <w:szCs w:val="20"/>
              </w:rPr>
              <w:t xml:space="preserve">παραθέστε κατάλογο των προτεινόμενων υπεργολάβων και το ποσοστό της σύμβασης που θα αναλάβουν: </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bl>
    <w:p w:rsidR="009E3556" w:rsidRPr="00D67F56" w:rsidRDefault="009E3556" w:rsidP="009E3556">
      <w:pPr>
        <w:pStyle w:val="ChapterTitle"/>
        <w:pBdr>
          <w:top w:val="single" w:sz="4" w:space="1" w:color="000000"/>
          <w:left w:val="single" w:sz="4" w:space="4" w:color="000000"/>
          <w:bottom w:val="single" w:sz="4" w:space="1" w:color="000000"/>
          <w:right w:val="single" w:sz="4" w:space="4" w:color="000000"/>
        </w:pBdr>
        <w:shd w:val="clear" w:color="auto" w:fill="BFBFBF"/>
        <w:spacing w:after="120"/>
        <w:jc w:val="both"/>
        <w:rPr>
          <w:rFonts w:ascii="Arial" w:hAnsi="Arial" w:cs="Arial"/>
          <w:i/>
          <w:sz w:val="20"/>
          <w:szCs w:val="20"/>
          <w:u w:val="single"/>
        </w:rPr>
      </w:pPr>
      <w:r w:rsidRPr="00D67F56">
        <w:rPr>
          <w:rFonts w:ascii="Arial" w:hAnsi="Arial" w:cs="Arial"/>
          <w:i/>
          <w:sz w:val="20"/>
          <w:szCs w:val="20"/>
        </w:rPr>
        <w:t>Εάν</w:t>
      </w:r>
      <w:r w:rsidRPr="00D67F56">
        <w:rPr>
          <w:rFonts w:ascii="Arial" w:hAnsi="Arial" w:cs="Arial"/>
          <w:i/>
          <w:sz w:val="20"/>
          <w:szCs w:val="20"/>
          <w:u w:val="single"/>
        </w:rPr>
        <w:t xml:space="preserve"> η αναθέτουσα αρχή ή ο αναθέτων φορέας ζητούν ρητώς αυτές τις πληροφορίες (κατ' εφαρμογή του άρθρου 131 παρ. 5 ή εφόσον ο προσφέρων / υποψήφιος οικονομικός φορέας  προτίθεται να αναθέσει σε τρίτους υπό μορφή υπεργολαβίας τμήμα της σύμβασης που υπερβαίνει το ποσοστό του 30% της συνολικής αξίας της σύμβασης σύμφωνα με το άρθρο 131 παρ. 6 και 7, </w:t>
      </w:r>
      <w:r w:rsidRPr="00D67F56">
        <w:rPr>
          <w:rFonts w:ascii="Arial" w:hAnsi="Arial" w:cs="Arial"/>
          <w:b w:val="0"/>
          <w:i/>
          <w:sz w:val="20"/>
          <w:szCs w:val="20"/>
        </w:rPr>
        <w:t xml:space="preserve">επιπλέον των πληροφοριών </w:t>
      </w:r>
      <w:r w:rsidRPr="00D67F56">
        <w:rPr>
          <w:rFonts w:ascii="Arial" w:hAnsi="Arial" w:cs="Arial"/>
          <w:i/>
          <w:sz w:val="20"/>
          <w:szCs w:val="20"/>
        </w:rPr>
        <w:t xml:space="preserve">που προβλέπονται στην παρούσα ενότητα, </w:t>
      </w:r>
      <w:r w:rsidRPr="00D67F56">
        <w:rPr>
          <w:rFonts w:ascii="Arial" w:hAnsi="Arial" w:cs="Arial"/>
          <w:i/>
          <w:sz w:val="20"/>
          <w:szCs w:val="20"/>
          <w:u w:val="single"/>
        </w:rPr>
        <w:t xml:space="preserve">παρακαλείσθε να παράσχετε τις πληροφορίες που απαιτούνται σύμφωνα με τις ενότητες Α και Β του παρόντος μέρους και σύμφωνα με το μέρος ΙΙΙ για κάθε υπεργολάβο (ή κατηγορία υπεργολάβων). </w:t>
      </w:r>
    </w:p>
    <w:p w:rsidR="009E3556" w:rsidRPr="00D67F56" w:rsidRDefault="009E3556" w:rsidP="009E3556">
      <w:pPr>
        <w:pageBreakBefore/>
        <w:jc w:val="center"/>
        <w:rPr>
          <w:rFonts w:ascii="Arial" w:hAnsi="Arial" w:cs="Arial"/>
          <w:b/>
          <w:bCs/>
          <w:color w:val="000000"/>
          <w:sz w:val="20"/>
          <w:szCs w:val="20"/>
        </w:rPr>
      </w:pPr>
      <w:r w:rsidRPr="00D67F56">
        <w:rPr>
          <w:rFonts w:ascii="Arial" w:hAnsi="Arial" w:cs="Arial"/>
          <w:b/>
          <w:bCs/>
          <w:sz w:val="20"/>
          <w:szCs w:val="20"/>
          <w:u w:val="single"/>
        </w:rPr>
        <w:t>Μέρος III: Λόγοι αποκλεισμού</w:t>
      </w:r>
    </w:p>
    <w:p w:rsidR="009E3556" w:rsidRPr="00D67F56" w:rsidRDefault="009E3556" w:rsidP="009E3556">
      <w:pPr>
        <w:jc w:val="center"/>
        <w:rPr>
          <w:rFonts w:ascii="Arial" w:hAnsi="Arial" w:cs="Arial"/>
          <w:sz w:val="20"/>
          <w:szCs w:val="20"/>
        </w:rPr>
      </w:pPr>
      <w:r w:rsidRPr="00D67F56">
        <w:rPr>
          <w:rFonts w:ascii="Arial" w:hAnsi="Arial" w:cs="Arial"/>
          <w:b/>
          <w:bCs/>
          <w:color w:val="000000"/>
          <w:sz w:val="20"/>
          <w:szCs w:val="20"/>
        </w:rPr>
        <w:t>Α: Λόγοι αποκλεισμού που σχετίζονται με ποινικές καταδίκες</w:t>
      </w:r>
      <w:r w:rsidRPr="00D67F56">
        <w:rPr>
          <w:rStyle w:val="10"/>
          <w:rFonts w:ascii="Arial" w:hAnsi="Arial" w:cs="Arial"/>
          <w:color w:val="000000"/>
          <w:sz w:val="20"/>
          <w:szCs w:val="20"/>
        </w:rPr>
        <w:endnoteReference w:id="8"/>
      </w:r>
    </w:p>
    <w:p w:rsidR="009E3556" w:rsidRPr="00D67F56" w:rsidRDefault="009E3556" w:rsidP="009E3556">
      <w:pPr>
        <w:pBdr>
          <w:top w:val="single" w:sz="2" w:space="1" w:color="000000"/>
          <w:left w:val="single" w:sz="2" w:space="1" w:color="000000"/>
          <w:bottom w:val="single" w:sz="2" w:space="1" w:color="000000"/>
          <w:right w:val="single" w:sz="2" w:space="1" w:color="000000"/>
        </w:pBdr>
        <w:shd w:val="clear" w:color="auto" w:fill="CCCCCC"/>
        <w:rPr>
          <w:rFonts w:ascii="Arial" w:hAnsi="Arial" w:cs="Arial"/>
          <w:color w:val="000000"/>
          <w:sz w:val="20"/>
          <w:szCs w:val="20"/>
        </w:rPr>
      </w:pPr>
      <w:r w:rsidRPr="00D67F56">
        <w:rPr>
          <w:rFonts w:ascii="Arial" w:hAnsi="Arial" w:cs="Arial"/>
          <w:sz w:val="20"/>
          <w:szCs w:val="20"/>
        </w:rPr>
        <w:t>Στο άρθρο 73 παρ. 1 ορίζονται οι ακόλουθοι λόγοι αποκλεισμού:</w:t>
      </w:r>
    </w:p>
    <w:p w:rsidR="009E3556" w:rsidRPr="00D67F56" w:rsidRDefault="009E3556" w:rsidP="00067A61">
      <w:pPr>
        <w:numPr>
          <w:ilvl w:val="0"/>
          <w:numId w:val="4"/>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rFonts w:ascii="Arial" w:hAnsi="Arial" w:cs="Arial"/>
          <w:b/>
          <w:color w:val="000000"/>
          <w:sz w:val="20"/>
          <w:szCs w:val="20"/>
        </w:rPr>
      </w:pPr>
      <w:r w:rsidRPr="00D67F56">
        <w:rPr>
          <w:rFonts w:ascii="Arial" w:hAnsi="Arial" w:cs="Arial"/>
          <w:color w:val="000000"/>
          <w:sz w:val="20"/>
          <w:szCs w:val="20"/>
        </w:rPr>
        <w:t xml:space="preserve">συμμετοχή σε </w:t>
      </w:r>
      <w:r w:rsidRPr="00D67F56">
        <w:rPr>
          <w:rFonts w:ascii="Arial" w:hAnsi="Arial" w:cs="Arial"/>
          <w:b/>
          <w:color w:val="000000"/>
          <w:sz w:val="20"/>
          <w:szCs w:val="20"/>
        </w:rPr>
        <w:t>εγκληματική οργάνωση</w:t>
      </w:r>
      <w:r w:rsidRPr="00D67F56">
        <w:rPr>
          <w:rStyle w:val="af1"/>
          <w:rFonts w:ascii="Arial" w:hAnsi="Arial" w:cs="Arial"/>
          <w:color w:val="000000"/>
          <w:sz w:val="20"/>
          <w:szCs w:val="20"/>
          <w:vertAlign w:val="superscript"/>
        </w:rPr>
        <w:endnoteReference w:id="9"/>
      </w:r>
      <w:r w:rsidRPr="00D67F56">
        <w:rPr>
          <w:rFonts w:ascii="Arial" w:hAnsi="Arial" w:cs="Arial"/>
          <w:color w:val="000000"/>
          <w:sz w:val="20"/>
          <w:szCs w:val="20"/>
        </w:rPr>
        <w:t>·</w:t>
      </w:r>
    </w:p>
    <w:p w:rsidR="009E3556" w:rsidRPr="00D67F56" w:rsidRDefault="009E3556" w:rsidP="00067A61">
      <w:pPr>
        <w:numPr>
          <w:ilvl w:val="0"/>
          <w:numId w:val="4"/>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rFonts w:ascii="Arial" w:hAnsi="Arial" w:cs="Arial"/>
          <w:b/>
          <w:color w:val="000000"/>
          <w:sz w:val="20"/>
          <w:szCs w:val="20"/>
        </w:rPr>
      </w:pPr>
      <w:r w:rsidRPr="00D67F56">
        <w:rPr>
          <w:rFonts w:ascii="Arial" w:hAnsi="Arial" w:cs="Arial"/>
          <w:b/>
          <w:color w:val="000000"/>
          <w:sz w:val="20"/>
          <w:szCs w:val="20"/>
        </w:rPr>
        <w:t>δωροδοκία</w:t>
      </w:r>
      <w:r w:rsidRPr="00D67F56">
        <w:rPr>
          <w:rStyle w:val="10"/>
          <w:rFonts w:ascii="Arial" w:hAnsi="Arial" w:cs="Arial"/>
          <w:color w:val="000000"/>
          <w:sz w:val="20"/>
          <w:szCs w:val="20"/>
        </w:rPr>
        <w:endnoteReference w:id="10"/>
      </w:r>
      <w:r w:rsidRPr="00D67F56">
        <w:rPr>
          <w:rFonts w:ascii="Arial" w:hAnsi="Arial" w:cs="Arial"/>
          <w:color w:val="000000"/>
          <w:sz w:val="20"/>
          <w:szCs w:val="20"/>
          <w:vertAlign w:val="superscript"/>
        </w:rPr>
        <w:t>,</w:t>
      </w:r>
      <w:r w:rsidRPr="00D67F56">
        <w:rPr>
          <w:rStyle w:val="af1"/>
          <w:rFonts w:ascii="Arial" w:hAnsi="Arial" w:cs="Arial"/>
          <w:color w:val="000000"/>
          <w:sz w:val="20"/>
          <w:szCs w:val="20"/>
          <w:vertAlign w:val="superscript"/>
        </w:rPr>
        <w:endnoteReference w:id="11"/>
      </w:r>
      <w:r w:rsidRPr="00D67F56">
        <w:rPr>
          <w:rFonts w:ascii="Arial" w:hAnsi="Arial" w:cs="Arial"/>
          <w:color w:val="000000"/>
          <w:sz w:val="20"/>
          <w:szCs w:val="20"/>
        </w:rPr>
        <w:t>·</w:t>
      </w:r>
    </w:p>
    <w:p w:rsidR="009E3556" w:rsidRPr="00D67F56" w:rsidRDefault="009E3556" w:rsidP="00067A61">
      <w:pPr>
        <w:numPr>
          <w:ilvl w:val="0"/>
          <w:numId w:val="4"/>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rFonts w:ascii="Arial" w:hAnsi="Arial" w:cs="Arial"/>
          <w:b/>
          <w:color w:val="000000"/>
          <w:sz w:val="20"/>
          <w:szCs w:val="20"/>
        </w:rPr>
      </w:pPr>
      <w:r w:rsidRPr="00D67F56">
        <w:rPr>
          <w:rFonts w:ascii="Arial" w:hAnsi="Arial" w:cs="Arial"/>
          <w:b/>
          <w:color w:val="000000"/>
          <w:sz w:val="20"/>
          <w:szCs w:val="20"/>
        </w:rPr>
        <w:t>απάτη</w:t>
      </w:r>
      <w:r w:rsidRPr="00D67F56">
        <w:rPr>
          <w:rStyle w:val="af1"/>
          <w:rFonts w:ascii="Arial" w:hAnsi="Arial" w:cs="Arial"/>
          <w:color w:val="000000"/>
          <w:sz w:val="20"/>
          <w:szCs w:val="20"/>
          <w:vertAlign w:val="superscript"/>
        </w:rPr>
        <w:endnoteReference w:id="12"/>
      </w:r>
      <w:r w:rsidRPr="00D67F56">
        <w:rPr>
          <w:rFonts w:ascii="Arial" w:hAnsi="Arial" w:cs="Arial"/>
          <w:color w:val="000000"/>
          <w:sz w:val="20"/>
          <w:szCs w:val="20"/>
        </w:rPr>
        <w:t>·</w:t>
      </w:r>
    </w:p>
    <w:p w:rsidR="009E3556" w:rsidRPr="00D67F56" w:rsidRDefault="009E3556" w:rsidP="00067A61">
      <w:pPr>
        <w:numPr>
          <w:ilvl w:val="0"/>
          <w:numId w:val="4"/>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rFonts w:ascii="Arial" w:hAnsi="Arial" w:cs="Arial"/>
          <w:b/>
          <w:color w:val="000000"/>
          <w:sz w:val="20"/>
          <w:szCs w:val="20"/>
        </w:rPr>
      </w:pPr>
      <w:r w:rsidRPr="00D67F56">
        <w:rPr>
          <w:rFonts w:ascii="Arial" w:hAnsi="Arial" w:cs="Arial"/>
          <w:b/>
          <w:color w:val="000000"/>
          <w:sz w:val="20"/>
          <w:szCs w:val="20"/>
        </w:rPr>
        <w:t>τρομοκρατικά εγκλήματα ή εγκλήματα συνδεόμενα με τρομοκρατικές δραστηριότητες</w:t>
      </w:r>
      <w:r w:rsidRPr="00D67F56">
        <w:rPr>
          <w:rStyle w:val="af1"/>
          <w:rFonts w:ascii="Arial" w:hAnsi="Arial" w:cs="Arial"/>
          <w:color w:val="000000"/>
          <w:sz w:val="20"/>
          <w:szCs w:val="20"/>
          <w:vertAlign w:val="superscript"/>
        </w:rPr>
        <w:endnoteReference w:id="13"/>
      </w:r>
      <w:r w:rsidRPr="00D67F56">
        <w:rPr>
          <w:rStyle w:val="af1"/>
          <w:rFonts w:ascii="Arial" w:hAnsi="Arial" w:cs="Arial"/>
          <w:color w:val="000000"/>
          <w:sz w:val="20"/>
          <w:szCs w:val="20"/>
        </w:rPr>
        <w:t>·</w:t>
      </w:r>
    </w:p>
    <w:p w:rsidR="009E3556" w:rsidRPr="00D67F56" w:rsidRDefault="009E3556" w:rsidP="00067A61">
      <w:pPr>
        <w:numPr>
          <w:ilvl w:val="0"/>
          <w:numId w:val="4"/>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rStyle w:val="af1"/>
          <w:rFonts w:ascii="Arial" w:hAnsi="Arial" w:cs="Arial"/>
          <w:sz w:val="20"/>
          <w:szCs w:val="20"/>
        </w:rPr>
      </w:pPr>
      <w:r w:rsidRPr="00D67F56">
        <w:rPr>
          <w:rFonts w:ascii="Arial" w:hAnsi="Arial" w:cs="Arial"/>
          <w:b/>
          <w:color w:val="000000"/>
          <w:sz w:val="20"/>
          <w:szCs w:val="20"/>
        </w:rPr>
        <w:t>νομιμοποίηση εσόδων από παράνομες δραστηριότητες ή χρηματοδότηση της τρομοκρατίας</w:t>
      </w:r>
      <w:r w:rsidRPr="00D67F56">
        <w:rPr>
          <w:rStyle w:val="af1"/>
          <w:rFonts w:ascii="Arial" w:hAnsi="Arial" w:cs="Arial"/>
          <w:color w:val="000000"/>
          <w:sz w:val="20"/>
          <w:szCs w:val="20"/>
          <w:vertAlign w:val="superscript"/>
        </w:rPr>
        <w:endnoteReference w:id="14"/>
      </w:r>
      <w:r w:rsidRPr="00D67F56">
        <w:rPr>
          <w:rFonts w:ascii="Arial" w:hAnsi="Arial" w:cs="Arial"/>
          <w:color w:val="000000"/>
          <w:sz w:val="20"/>
          <w:szCs w:val="20"/>
        </w:rPr>
        <w:t>·</w:t>
      </w:r>
    </w:p>
    <w:p w:rsidR="009E3556" w:rsidRPr="00D67F56" w:rsidRDefault="009E3556" w:rsidP="00067A61">
      <w:pPr>
        <w:numPr>
          <w:ilvl w:val="0"/>
          <w:numId w:val="4"/>
        </w:numPr>
        <w:pBdr>
          <w:top w:val="single" w:sz="2" w:space="1" w:color="000000"/>
          <w:left w:val="single" w:sz="2" w:space="1" w:color="000000"/>
          <w:bottom w:val="single" w:sz="2" w:space="1" w:color="000000"/>
          <w:right w:val="single" w:sz="2" w:space="1" w:color="000000"/>
        </w:pBdr>
        <w:shd w:val="clear" w:color="auto" w:fill="CCCCCC"/>
        <w:tabs>
          <w:tab w:val="left" w:pos="284"/>
        </w:tabs>
        <w:suppressAutoHyphens/>
        <w:spacing w:after="200" w:line="276" w:lineRule="auto"/>
        <w:ind w:left="0" w:firstLine="0"/>
        <w:rPr>
          <w:rFonts w:ascii="Arial" w:hAnsi="Arial" w:cs="Arial"/>
          <w:bCs/>
          <w:i/>
          <w:iCs/>
          <w:sz w:val="20"/>
          <w:szCs w:val="20"/>
        </w:rPr>
      </w:pPr>
      <w:r w:rsidRPr="00D67F56">
        <w:rPr>
          <w:rStyle w:val="af1"/>
          <w:rFonts w:ascii="Arial" w:hAnsi="Arial" w:cs="Arial"/>
          <w:b/>
          <w:color w:val="000000"/>
          <w:sz w:val="20"/>
          <w:szCs w:val="20"/>
        </w:rPr>
        <w:t>παιδική εργασία και άλλες μορφές εμπορίας ανθρώπων</w:t>
      </w:r>
      <w:r w:rsidRPr="00D67F56">
        <w:rPr>
          <w:rStyle w:val="af1"/>
          <w:rFonts w:ascii="Arial" w:hAnsi="Arial" w:cs="Arial"/>
          <w:color w:val="000000"/>
          <w:sz w:val="20"/>
          <w:szCs w:val="20"/>
          <w:vertAlign w:val="superscript"/>
        </w:rPr>
        <w:endnoteReference w:id="15"/>
      </w:r>
      <w:r w:rsidRPr="00D67F56">
        <w:rPr>
          <w:rStyle w:val="af1"/>
          <w:rFonts w:ascii="Arial" w:hAnsi="Arial" w:cs="Arial"/>
          <w:color w:val="000000"/>
          <w:sz w:val="20"/>
          <w:szCs w:val="20"/>
        </w:rPr>
        <w:t>.</w:t>
      </w:r>
    </w:p>
    <w:tbl>
      <w:tblPr>
        <w:tblW w:w="8969" w:type="dxa"/>
        <w:tblInd w:w="108" w:type="dxa"/>
        <w:tblLayout w:type="fixed"/>
        <w:tblLook w:val="0000" w:firstRow="0" w:lastRow="0" w:firstColumn="0" w:lastColumn="0" w:noHBand="0" w:noVBand="0"/>
      </w:tblPr>
      <w:tblGrid>
        <w:gridCol w:w="4479"/>
        <w:gridCol w:w="4490"/>
      </w:tblGrid>
      <w:tr w:rsidR="009E3556" w:rsidRPr="00D67F56" w:rsidTr="00714EBD">
        <w:trPr>
          <w:trHeight w:val="855"/>
        </w:trPr>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bCs/>
                <w:i/>
                <w:iCs/>
                <w:sz w:val="20"/>
                <w:szCs w:val="20"/>
              </w:rPr>
              <w:t>Λόγοι που σχετίζονται με ποινικές καταδίκες: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napToGrid w:val="0"/>
              <w:spacing w:line="276" w:lineRule="auto"/>
              <w:jc w:val="both"/>
              <w:rPr>
                <w:rFonts w:ascii="Arial" w:hAnsi="Arial" w:cs="Arial"/>
                <w:kern w:val="2"/>
                <w:sz w:val="20"/>
                <w:szCs w:val="20"/>
                <w:lang w:eastAsia="zh-CN"/>
              </w:rPr>
            </w:pPr>
            <w:r w:rsidRPr="00D67F56">
              <w:rPr>
                <w:rFonts w:ascii="Arial" w:hAnsi="Arial" w:cs="Arial"/>
                <w:b/>
                <w:bCs/>
                <w:i/>
                <w:iCs/>
                <w:sz w:val="20"/>
                <w:szCs w:val="20"/>
              </w:rPr>
              <w:t>Απάντηση:</w:t>
            </w:r>
          </w:p>
        </w:tc>
      </w:tr>
      <w:tr w:rsidR="009E3556" w:rsidRPr="00D67F56" w:rsidTr="00714EBD">
        <w:tc>
          <w:tcPr>
            <w:tcW w:w="4479" w:type="dxa"/>
            <w:tcBorders>
              <w:top w:val="nil"/>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Υπάρχει τελεσίδικη καταδικαστική </w:t>
            </w:r>
            <w:r w:rsidRPr="00D67F56">
              <w:rPr>
                <w:rFonts w:ascii="Arial" w:hAnsi="Arial" w:cs="Arial"/>
                <w:b/>
                <w:sz w:val="20"/>
                <w:szCs w:val="20"/>
              </w:rPr>
              <w:t>απόφαση εις βάρος του οικονομικού φορέα</w:t>
            </w:r>
            <w:r w:rsidRPr="00D67F56">
              <w:rPr>
                <w:rFonts w:ascii="Arial" w:hAnsi="Arial" w:cs="Arial"/>
                <w:sz w:val="20"/>
                <w:szCs w:val="20"/>
              </w:rPr>
              <w:t xml:space="preserve"> ή </w:t>
            </w:r>
            <w:r w:rsidRPr="00D67F56">
              <w:rPr>
                <w:rFonts w:ascii="Arial" w:hAnsi="Arial" w:cs="Arial"/>
                <w:b/>
                <w:sz w:val="20"/>
                <w:szCs w:val="20"/>
              </w:rPr>
              <w:t>οποιουδήποτε</w:t>
            </w:r>
            <w:r w:rsidRPr="00D67F56">
              <w:rPr>
                <w:rFonts w:ascii="Arial" w:hAnsi="Arial" w:cs="Arial"/>
                <w:sz w:val="20"/>
                <w:szCs w:val="20"/>
              </w:rPr>
              <w:t xml:space="preserve"> προσώπου</w:t>
            </w:r>
            <w:r w:rsidRPr="00D67F56">
              <w:rPr>
                <w:rStyle w:val="10"/>
                <w:rFonts w:ascii="Arial" w:hAnsi="Arial" w:cs="Arial"/>
                <w:sz w:val="20"/>
                <w:szCs w:val="20"/>
              </w:rPr>
              <w:endnoteReference w:id="16"/>
            </w:r>
            <w:r w:rsidRPr="00D67F56">
              <w:rPr>
                <w:rFonts w:ascii="Arial" w:hAnsi="Arial" w:cs="Arial"/>
                <w:sz w:val="20"/>
                <w:szCs w:val="20"/>
              </w:rPr>
              <w:t xml:space="preserve"> το οποίο είναι μέλος του διοικητικού, διευθυντικού ή εποπτικού του οργάνου ή έχει εξουσία εκπροσώπησης, λήψης αποφάσεων ή ελέγχου σε αυτό για έναν από τους λόγους που παρατίθενται ανωτέρω (σημεία 1-6), ή καταδικαστική απόφαση η οποία έχει εκδοθεί πριν από πέντε έτη κατά το μέγιστο ή στην οποία έχει οριστεί απευθείας περίοδος αποκλεισμού που εξακολουθεί να ισχύει; </w:t>
            </w:r>
          </w:p>
        </w:tc>
        <w:tc>
          <w:tcPr>
            <w:tcW w:w="4490" w:type="dxa"/>
            <w:tcBorders>
              <w:top w:val="nil"/>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i/>
                <w:kern w:val="2"/>
                <w:sz w:val="20"/>
                <w:szCs w:val="20"/>
                <w:lang w:eastAsia="zh-CN"/>
              </w:rPr>
            </w:pPr>
            <w:r w:rsidRPr="00D67F56">
              <w:rPr>
                <w:rFonts w:ascii="Arial" w:hAnsi="Arial" w:cs="Arial"/>
                <w:sz w:val="20"/>
                <w:szCs w:val="20"/>
              </w:rPr>
              <w:t>[] Ναι [] Όχι</w:t>
            </w: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r w:rsidRPr="00D67F56">
              <w:rPr>
                <w:rFonts w:ascii="Arial" w:hAnsi="Arial" w:cs="Arial"/>
                <w:i/>
                <w:sz w:val="20"/>
                <w:szCs w:val="20"/>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i/>
                <w:sz w:val="20"/>
                <w:szCs w:val="20"/>
              </w:rPr>
              <w:t>[……][……][……][……]</w:t>
            </w:r>
            <w:r w:rsidRPr="00D67F56">
              <w:rPr>
                <w:rStyle w:val="af1"/>
                <w:rFonts w:ascii="Arial" w:hAnsi="Arial" w:cs="Arial"/>
                <w:sz w:val="20"/>
                <w:szCs w:val="20"/>
                <w:vertAlign w:val="superscript"/>
              </w:rPr>
              <w:endnoteReference w:id="17"/>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αναφέρετε</w:t>
            </w:r>
            <w:r w:rsidRPr="00D67F56">
              <w:rPr>
                <w:rStyle w:val="af1"/>
                <w:rFonts w:ascii="Arial" w:hAnsi="Arial" w:cs="Arial"/>
                <w:sz w:val="20"/>
                <w:szCs w:val="20"/>
                <w:vertAlign w:val="superscript"/>
              </w:rPr>
              <w:endnoteReference w:id="18"/>
            </w:r>
            <w:r w:rsidRPr="00D67F56">
              <w:rPr>
                <w:rFonts w:ascii="Arial" w:hAnsi="Arial" w:cs="Arial"/>
                <w:sz w:val="20"/>
                <w:szCs w:val="20"/>
              </w:rPr>
              <w:t>:</w:t>
            </w:r>
          </w:p>
          <w:p w:rsidR="009E3556" w:rsidRPr="00D67F56" w:rsidRDefault="009E3556" w:rsidP="00714EBD">
            <w:pPr>
              <w:rPr>
                <w:rFonts w:ascii="Arial" w:hAnsi="Arial" w:cs="Arial"/>
                <w:sz w:val="20"/>
                <w:szCs w:val="20"/>
              </w:rPr>
            </w:pPr>
            <w:r w:rsidRPr="00D67F56">
              <w:rPr>
                <w:rFonts w:ascii="Arial" w:hAnsi="Arial" w:cs="Arial"/>
                <w:sz w:val="20"/>
                <w:szCs w:val="20"/>
              </w:rPr>
              <w:t>α) Ημερομηνία της καταδικαστικής απόφασης προσδιορίζοντας ποιο από τα σημεία 1 έως 6 αφορά και τον λόγο ή τους λόγους της καταδίκης,</w:t>
            </w:r>
          </w:p>
          <w:p w:rsidR="009E3556" w:rsidRPr="00D67F56" w:rsidRDefault="009E3556" w:rsidP="00714EBD">
            <w:pPr>
              <w:rPr>
                <w:rFonts w:ascii="Arial" w:hAnsi="Arial" w:cs="Arial"/>
                <w:b/>
                <w:sz w:val="20"/>
                <w:szCs w:val="20"/>
              </w:rPr>
            </w:pPr>
            <w:r w:rsidRPr="00D67F56">
              <w:rPr>
                <w:rFonts w:ascii="Arial" w:hAnsi="Arial" w:cs="Arial"/>
                <w:sz w:val="20"/>
                <w:szCs w:val="20"/>
              </w:rPr>
              <w:t>β) Προσδιορίστε ποιος έχει καταδικαστεί [ ]·</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sz w:val="20"/>
                <w:szCs w:val="20"/>
              </w:rPr>
              <w:t xml:space="preserve">γ) </w:t>
            </w:r>
            <w:r w:rsidRPr="00D67F56">
              <w:rPr>
                <w:rFonts w:ascii="Arial" w:hAnsi="Arial" w:cs="Arial"/>
                <w:b/>
                <w:bCs/>
                <w:sz w:val="20"/>
                <w:szCs w:val="20"/>
              </w:rPr>
              <w:t>Εάν ορίζεται απευθείας στην καταδικαστική απόφαση:</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napToGrid w:val="0"/>
              <w:rPr>
                <w:rFonts w:ascii="Arial" w:hAnsi="Arial" w:cs="Arial"/>
                <w:kern w:val="2"/>
                <w:sz w:val="20"/>
                <w:szCs w:val="20"/>
                <w:lang w:eastAsia="zh-CN"/>
              </w:rPr>
            </w:pPr>
          </w:p>
          <w:p w:rsidR="009E3556" w:rsidRPr="00D67F56" w:rsidRDefault="009E3556" w:rsidP="00714EBD">
            <w:pPr>
              <w:rPr>
                <w:rFonts w:ascii="Arial" w:hAnsi="Arial" w:cs="Arial"/>
                <w:sz w:val="20"/>
                <w:szCs w:val="20"/>
              </w:rPr>
            </w:pPr>
            <w:r w:rsidRPr="00D67F56">
              <w:rPr>
                <w:rFonts w:ascii="Arial" w:hAnsi="Arial" w:cs="Arial"/>
                <w:sz w:val="20"/>
                <w:szCs w:val="20"/>
              </w:rPr>
              <w:t xml:space="preserve">α) Ημερομηνία:[   ], </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σημείο-(-α): [   ], </w:t>
            </w:r>
          </w:p>
          <w:p w:rsidR="009E3556" w:rsidRPr="00D67F56" w:rsidRDefault="009E3556" w:rsidP="00714EBD">
            <w:pPr>
              <w:rPr>
                <w:rFonts w:ascii="Arial" w:hAnsi="Arial" w:cs="Arial"/>
                <w:sz w:val="20"/>
                <w:szCs w:val="20"/>
              </w:rPr>
            </w:pPr>
            <w:r w:rsidRPr="00D67F56">
              <w:rPr>
                <w:rFonts w:ascii="Arial" w:hAnsi="Arial" w:cs="Arial"/>
                <w:sz w:val="20"/>
                <w:szCs w:val="20"/>
              </w:rPr>
              <w:t>λόγος(-οι):[   ]</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β) [……]</w:t>
            </w:r>
          </w:p>
          <w:p w:rsidR="009E3556" w:rsidRPr="00D67F56" w:rsidRDefault="009E3556" w:rsidP="00714EBD">
            <w:pPr>
              <w:rPr>
                <w:rFonts w:ascii="Arial" w:hAnsi="Arial" w:cs="Arial"/>
                <w:i/>
                <w:sz w:val="20"/>
                <w:szCs w:val="20"/>
              </w:rPr>
            </w:pPr>
            <w:r w:rsidRPr="00D67F56">
              <w:rPr>
                <w:rFonts w:ascii="Arial" w:hAnsi="Arial" w:cs="Arial"/>
                <w:sz w:val="20"/>
                <w:szCs w:val="20"/>
              </w:rPr>
              <w:t>γ) Διάρκεια της περιόδου αποκλεισμού [……] και σχετικό(-ά) σημείο(-α) [   ]</w:t>
            </w:r>
          </w:p>
          <w:p w:rsidR="009E3556" w:rsidRPr="00D67F56" w:rsidRDefault="009E3556" w:rsidP="00714EBD">
            <w:pPr>
              <w:rPr>
                <w:rFonts w:ascii="Arial" w:hAnsi="Arial" w:cs="Arial"/>
                <w:i/>
                <w:sz w:val="20"/>
                <w:szCs w:val="20"/>
              </w:rPr>
            </w:pPr>
            <w:r w:rsidRPr="00D67F56">
              <w:rPr>
                <w:rFonts w:ascii="Arial" w:hAnsi="Arial" w:cs="Arial"/>
                <w:i/>
                <w:sz w:val="20"/>
                <w:szCs w:val="20"/>
              </w:rPr>
              <w:t>Εάν η σχετική τεκμηρίωση διατίθεται ηλεκτρονικά, αναφέρετε: (διαδικτυακή διεύθυνση, αρχή ή φορέας έκδοσης, επακριβή στοιχεία αναφοράς των εγγράφων):</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i/>
                <w:sz w:val="20"/>
                <w:szCs w:val="20"/>
              </w:rPr>
              <w:t>[……][……][……][……]</w:t>
            </w:r>
            <w:r w:rsidRPr="00D67F56">
              <w:rPr>
                <w:rStyle w:val="af1"/>
                <w:rFonts w:ascii="Arial" w:hAnsi="Arial" w:cs="Arial"/>
                <w:sz w:val="20"/>
                <w:szCs w:val="20"/>
                <w:vertAlign w:val="superscript"/>
              </w:rPr>
              <w:endnoteReference w:id="19"/>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Σε περίπτωση καταδικαστικής απόφασης, ο οικονομικός φορέας έχει λάβει μέτρα που να αποδεικνύουν την αξιοπιστία του παρά την ύπαρξη σχετικού λόγου αποκλεισμού («</w:t>
            </w:r>
            <w:r w:rsidRPr="00D67F56">
              <w:rPr>
                <w:rStyle w:val="NormalBoldChar"/>
                <w:rFonts w:ascii="Arial" w:eastAsia="Calibri" w:hAnsi="Arial" w:cs="Arial"/>
                <w:b w:val="0"/>
                <w:sz w:val="20"/>
                <w:szCs w:val="20"/>
              </w:rPr>
              <w:t>αυτοκάθαρση»)</w:t>
            </w:r>
            <w:r w:rsidRPr="00D67F56">
              <w:rPr>
                <w:rStyle w:val="NormalBoldChar"/>
                <w:rFonts w:ascii="Arial" w:eastAsia="Calibri" w:hAnsi="Arial" w:cs="Arial"/>
                <w:b w:val="0"/>
                <w:sz w:val="20"/>
                <w:szCs w:val="20"/>
              </w:rPr>
              <w:endnoteReference w:id="20"/>
            </w:r>
            <w:r w:rsidRPr="00D67F56">
              <w:rPr>
                <w:rFonts w:ascii="Arial" w:hAnsi="Arial" w:cs="Arial"/>
                <w:sz w:val="20"/>
                <w:szCs w:val="20"/>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 Ναι [] Όχι </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xml:space="preserve"> περιγράψτε τα μέτρα που λήφθηκαν</w:t>
            </w:r>
            <w:r w:rsidRPr="00D67F56">
              <w:rPr>
                <w:rStyle w:val="af1"/>
                <w:rFonts w:ascii="Arial" w:hAnsi="Arial" w:cs="Arial"/>
                <w:sz w:val="20"/>
                <w:szCs w:val="20"/>
                <w:vertAlign w:val="superscript"/>
              </w:rPr>
              <w:endnoteReference w:id="21"/>
            </w:r>
            <w:r w:rsidRPr="00D67F56">
              <w:rPr>
                <w:rFonts w:ascii="Arial" w:hAnsi="Arial" w:cs="Arial"/>
                <w:sz w:val="20"/>
                <w:szCs w:val="20"/>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sz w:val="20"/>
                <w:szCs w:val="20"/>
              </w:rPr>
            </w:pPr>
            <w:r w:rsidRPr="00D67F56">
              <w:rPr>
                <w:rFonts w:ascii="Arial" w:hAnsi="Arial" w:cs="Arial"/>
                <w:sz w:val="20"/>
                <w:szCs w:val="20"/>
              </w:rPr>
              <w:t>Ύπαρξη εμπειρίας του οικονομικού φορέα σε συναφείς δραστηριότητες με το αντικείμενο του διαγωνισμού (Εργασίες Πρασίνου και Εργασίες Υποδομών), που να παρέχει εχέγγυα άριστης εκτέλεσης της σύμβασης;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 Ναι [] Όχι </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sz w:val="20"/>
                <w:szCs w:val="20"/>
              </w:rPr>
            </w:pPr>
            <w:r w:rsidRPr="00D67F56">
              <w:rPr>
                <w:rFonts w:ascii="Arial" w:hAnsi="Arial" w:cs="Arial"/>
                <w:sz w:val="20"/>
                <w:szCs w:val="20"/>
              </w:rPr>
              <w:t>Ύπαρξη τριών βεβαιώσεων καλής εκτέλεσης από Δημόσιους ή Ιδιωτικούς φορείς;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 Ναι [] Όχι </w:t>
            </w:r>
          </w:p>
        </w:tc>
      </w:tr>
      <w:tr w:rsidR="00E071A3"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E071A3" w:rsidRPr="00E071A3" w:rsidRDefault="00E071A3" w:rsidP="009B169E">
            <w:pPr>
              <w:autoSpaceDE w:val="0"/>
              <w:autoSpaceDN w:val="0"/>
              <w:adjustRightInd w:val="0"/>
              <w:spacing w:after="80"/>
              <w:jc w:val="both"/>
              <w:rPr>
                <w:rFonts w:ascii="Arial" w:hAnsi="Arial" w:cs="Arial"/>
                <w:sz w:val="20"/>
                <w:szCs w:val="20"/>
              </w:rPr>
            </w:pPr>
            <w:r w:rsidRPr="00E071A3">
              <w:rPr>
                <w:rFonts w:ascii="Arial" w:hAnsi="Arial" w:cs="Arial"/>
                <w:i/>
                <w:sz w:val="20"/>
                <w:szCs w:val="20"/>
              </w:rPr>
              <w:t xml:space="preserve"> </w:t>
            </w:r>
            <w:r w:rsidRPr="00E071A3">
              <w:rPr>
                <w:rFonts w:ascii="Arial" w:hAnsi="Arial" w:cs="Arial"/>
                <w:sz w:val="20"/>
                <w:szCs w:val="20"/>
              </w:rPr>
              <w:t>Ονοματεπώνυμο του οδηγού και του χειριστή και τα σχετικά διπλώματά τους.</w:t>
            </w:r>
          </w:p>
          <w:p w:rsidR="00E071A3" w:rsidRPr="00E071A3" w:rsidRDefault="00E071A3" w:rsidP="009B169E">
            <w:pPr>
              <w:jc w:val="both"/>
              <w:rPr>
                <w:rFonts w:ascii="Arial" w:hAnsi="Arial" w:cs="Arial"/>
                <w:sz w:val="20"/>
                <w:szCs w:val="20"/>
              </w:rPr>
            </w:pPr>
            <w:r w:rsidRPr="00E071A3">
              <w:rPr>
                <w:rFonts w:ascii="Arial" w:hAnsi="Arial" w:cs="Arial"/>
                <w:i/>
                <w:sz w:val="20"/>
                <w:szCs w:val="20"/>
              </w:rPr>
              <w:t xml:space="preserve"> </w:t>
            </w:r>
            <w:r w:rsidRPr="00E071A3">
              <w:rPr>
                <w:rFonts w:ascii="Arial" w:hAnsi="Arial" w:cs="Arial"/>
                <w:sz w:val="20"/>
                <w:szCs w:val="20"/>
              </w:rPr>
              <w:t xml:space="preserve">Ονοματεπώνυμο του τεχνίτη δενδροκηπουρού (πιστοποιημένου σε ασφαλή εργασία σε ύψος) και επιβλέποντος γεωτεχνικού (δασολόγου ή γεωπόνου) ή δασοπόνου ή τεχνολόγου γεωπονίας και τα σχετικά διπλώματά τους. </w:t>
            </w:r>
            <w:r w:rsidRPr="00E071A3">
              <w:rPr>
                <w:rFonts w:ascii="Arial" w:hAnsi="Arial" w:cs="Arial"/>
                <w:bCs/>
                <w:sz w:val="20"/>
                <w:szCs w:val="20"/>
              </w:rPr>
              <w:t>Πιστοποιητικό του οικείου επιμελητηρίου</w:t>
            </w:r>
            <w:r w:rsidRPr="00E071A3">
              <w:rPr>
                <w:rFonts w:ascii="Arial" w:hAnsi="Arial" w:cs="Arial"/>
                <w:sz w:val="20"/>
                <w:szCs w:val="20"/>
              </w:rPr>
              <w:t xml:space="preserve"> με το οποίο θα πιστοποιείται η εγγραφή τους σ' αυτό και το ειδικό επάγγελμά τους  το οποίο θα πρέπει να είναι συναφές με το αντικείμενο του διαγωνισμού ή βεβαίωση εγγραφής του κάθε ενδιαφερόμενου παρόχου στο επαγγελματικό ή εμπορικό μητρώο ή επαγγελματική ένωση ή βεβαίωση άσκησης επαγγέλματος από αρμόδια δημόσια αρχή, που θα έχουν εκδοθεί το πολύ έξι (6) μήνες πριν από την ημερομηνία διενέργειας του διαγωνισμού.</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E071A3" w:rsidRPr="00E61CB0" w:rsidRDefault="00E071A3" w:rsidP="009B169E">
            <w:pPr>
              <w:suppressAutoHyphens/>
              <w:jc w:val="both"/>
              <w:rPr>
                <w:rFonts w:ascii="Arial" w:hAnsi="Arial" w:cs="Arial"/>
                <w:kern w:val="2"/>
                <w:lang w:eastAsia="zh-CN"/>
              </w:rPr>
            </w:pPr>
            <w:r w:rsidRPr="00E61CB0">
              <w:rPr>
                <w:rFonts w:ascii="Arial" w:hAnsi="Arial" w:cs="Arial"/>
              </w:rPr>
              <w:t xml:space="preserve">[] Ναι [] Όχι </w:t>
            </w:r>
          </w:p>
        </w:tc>
      </w:tr>
      <w:tr w:rsidR="00E071A3"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E071A3" w:rsidRPr="00E071A3" w:rsidRDefault="00E071A3" w:rsidP="009B169E">
            <w:pPr>
              <w:jc w:val="both"/>
              <w:rPr>
                <w:rFonts w:ascii="Arial" w:hAnsi="Arial" w:cs="Arial"/>
                <w:sz w:val="20"/>
                <w:szCs w:val="20"/>
              </w:rPr>
            </w:pPr>
            <w:r w:rsidRPr="00E071A3">
              <w:rPr>
                <w:rFonts w:ascii="Arial" w:hAnsi="Arial" w:cs="Arial"/>
                <w:sz w:val="20"/>
                <w:szCs w:val="20"/>
              </w:rPr>
              <w:t>Ύπαρξη αντιγράφου της συλλογικής σύμβασης εργασίας στην οποία υπάγονται οι εργαζόμενοι.</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E071A3" w:rsidRPr="00381352" w:rsidRDefault="00E071A3" w:rsidP="009B169E">
            <w:pPr>
              <w:suppressAutoHyphens/>
              <w:jc w:val="both"/>
              <w:rPr>
                <w:rFonts w:ascii="Arial" w:hAnsi="Arial" w:cs="Arial"/>
                <w:kern w:val="2"/>
                <w:lang w:eastAsia="zh-CN"/>
              </w:rPr>
            </w:pPr>
            <w:r w:rsidRPr="00381352">
              <w:rPr>
                <w:rFonts w:ascii="Arial" w:hAnsi="Arial" w:cs="Arial"/>
              </w:rPr>
              <w:t xml:space="preserve">[] Ναι [] Όχι </w:t>
            </w:r>
          </w:p>
        </w:tc>
      </w:tr>
      <w:tr w:rsidR="00E071A3"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E071A3" w:rsidRPr="00E071A3" w:rsidRDefault="00E071A3" w:rsidP="009B169E">
            <w:pPr>
              <w:jc w:val="both"/>
              <w:rPr>
                <w:rFonts w:ascii="Arial" w:hAnsi="Arial" w:cs="Arial"/>
                <w:bCs/>
                <w:sz w:val="20"/>
                <w:szCs w:val="20"/>
              </w:rPr>
            </w:pPr>
            <w:r w:rsidRPr="00E071A3">
              <w:rPr>
                <w:rFonts w:ascii="Arial" w:hAnsi="Arial" w:cs="Arial"/>
                <w:b/>
                <w:sz w:val="20"/>
                <w:szCs w:val="20"/>
              </w:rPr>
              <w:t xml:space="preserve">   </w:t>
            </w:r>
            <w:r w:rsidRPr="00E071A3">
              <w:rPr>
                <w:rFonts w:ascii="Arial" w:hAnsi="Arial" w:cs="Arial"/>
                <w:sz w:val="20"/>
                <w:szCs w:val="20"/>
              </w:rPr>
              <w:t>Ο οικονομικός φορέας διαθέτει:</w:t>
            </w:r>
            <w:r w:rsidRPr="00E071A3">
              <w:rPr>
                <w:rFonts w:ascii="Arial" w:hAnsi="Arial" w:cs="Arial"/>
                <w:b/>
                <w:sz w:val="20"/>
                <w:szCs w:val="20"/>
              </w:rPr>
              <w:t xml:space="preserve"> </w:t>
            </w:r>
            <w:r w:rsidRPr="00E071A3">
              <w:rPr>
                <w:rFonts w:ascii="Arial" w:hAnsi="Arial" w:cs="Arial"/>
                <w:sz w:val="20"/>
                <w:szCs w:val="20"/>
                <w:u w:val="single"/>
              </w:rPr>
              <w:t>Άδειες</w:t>
            </w:r>
            <w:r w:rsidRPr="00E071A3">
              <w:rPr>
                <w:rFonts w:ascii="Arial" w:hAnsi="Arial" w:cs="Arial"/>
                <w:sz w:val="20"/>
                <w:szCs w:val="20"/>
              </w:rPr>
              <w:t xml:space="preserve"> κυκλοφορίας,  βεβαιώσεις καταβολής τελών χρήσης μηχανημάτων έργου (ΜΕ) και  πιστοποιητικά ελέγχου (φωτοαντίγραφο) των μηχανημάτων έργου (Καλαθοφόρο όχημα ΜΕ, δημόσιας Χρήσης ή Ιδιωτικής Χρήσης, ύψους 15 μέτρων και άνω που θα χρησιμοποιηθεί για το κλάδεμα των δένδρων στην υπόψη παροχή υπηρεσιών) καθώς και των ελαφρών φορτηγών (άδειες, ΚΤΕΟ) για την περισυλλογή των κλαδιών.</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E071A3" w:rsidRPr="00E61CB0" w:rsidRDefault="00E071A3" w:rsidP="009B169E">
            <w:pPr>
              <w:suppressAutoHyphens/>
              <w:jc w:val="both"/>
              <w:rPr>
                <w:rFonts w:ascii="Arial" w:hAnsi="Arial" w:cs="Arial"/>
                <w:kern w:val="2"/>
                <w:lang w:eastAsia="zh-CN"/>
              </w:rPr>
            </w:pPr>
            <w:r w:rsidRPr="00E61CB0">
              <w:rPr>
                <w:rFonts w:ascii="Arial" w:hAnsi="Arial" w:cs="Arial"/>
              </w:rPr>
              <w:t xml:space="preserve">[] Ναι [] Όχι </w:t>
            </w:r>
          </w:p>
        </w:tc>
      </w:tr>
      <w:tr w:rsidR="00E071A3"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E071A3" w:rsidRPr="00E071A3" w:rsidRDefault="00E071A3" w:rsidP="009B169E">
            <w:pPr>
              <w:autoSpaceDE w:val="0"/>
              <w:autoSpaceDN w:val="0"/>
              <w:adjustRightInd w:val="0"/>
              <w:spacing w:after="80"/>
              <w:ind w:firstLine="720"/>
              <w:jc w:val="both"/>
              <w:rPr>
                <w:rFonts w:ascii="Arial" w:hAnsi="Arial" w:cs="Arial"/>
                <w:sz w:val="20"/>
                <w:szCs w:val="20"/>
              </w:rPr>
            </w:pPr>
            <w:r w:rsidRPr="00E071A3">
              <w:rPr>
                <w:rFonts w:ascii="Arial" w:hAnsi="Arial" w:cs="Arial"/>
                <w:sz w:val="20"/>
                <w:szCs w:val="20"/>
              </w:rPr>
              <w:t>Υπεύθυνη δήλωση του Ν. 1599/1986 του διαγωνιζόμενου ότι διαθέτει :</w:t>
            </w:r>
          </w:p>
          <w:p w:rsidR="00E071A3" w:rsidRPr="00E071A3" w:rsidRDefault="00E071A3" w:rsidP="009B169E">
            <w:pPr>
              <w:autoSpaceDE w:val="0"/>
              <w:autoSpaceDN w:val="0"/>
              <w:adjustRightInd w:val="0"/>
              <w:spacing w:after="120"/>
              <w:jc w:val="both"/>
              <w:rPr>
                <w:rFonts w:ascii="Arial" w:hAnsi="Arial" w:cs="Arial"/>
                <w:sz w:val="20"/>
                <w:szCs w:val="20"/>
              </w:rPr>
            </w:pPr>
            <w:r w:rsidRPr="00E071A3">
              <w:rPr>
                <w:rFonts w:ascii="Arial" w:hAnsi="Arial" w:cs="Arial"/>
                <w:sz w:val="20"/>
                <w:szCs w:val="20"/>
              </w:rPr>
              <w:t xml:space="preserve">Α) </w:t>
            </w:r>
            <w:r w:rsidRPr="00E071A3">
              <w:rPr>
                <w:rFonts w:ascii="Arial" w:hAnsi="Arial" w:cs="Arial"/>
                <w:sz w:val="20"/>
                <w:szCs w:val="20"/>
                <w:u w:val="single"/>
              </w:rPr>
              <w:t>τον εξοπλισμό και την τεχνογνωσία</w:t>
            </w:r>
            <w:r w:rsidRPr="00E071A3">
              <w:rPr>
                <w:rFonts w:ascii="Arial" w:hAnsi="Arial" w:cs="Arial"/>
                <w:sz w:val="20"/>
                <w:szCs w:val="20"/>
              </w:rPr>
              <w:t xml:space="preserve"> για την εκτέλεση της παραπάνω εργασίας.</w:t>
            </w:r>
          </w:p>
          <w:p w:rsidR="00E071A3" w:rsidRDefault="00E071A3" w:rsidP="009B169E">
            <w:pPr>
              <w:autoSpaceDE w:val="0"/>
              <w:autoSpaceDN w:val="0"/>
              <w:adjustRightInd w:val="0"/>
              <w:spacing w:after="120"/>
              <w:jc w:val="both"/>
              <w:rPr>
                <w:rFonts w:ascii="Arial" w:hAnsi="Arial" w:cs="Arial"/>
                <w:sz w:val="20"/>
                <w:szCs w:val="20"/>
              </w:rPr>
            </w:pPr>
            <w:r w:rsidRPr="00E071A3">
              <w:rPr>
                <w:rFonts w:ascii="Arial" w:hAnsi="Arial" w:cs="Arial"/>
                <w:sz w:val="20"/>
                <w:szCs w:val="20"/>
              </w:rPr>
              <w:t xml:space="preserve">Β) </w:t>
            </w:r>
            <w:r w:rsidRPr="00E071A3">
              <w:rPr>
                <w:rFonts w:ascii="Arial" w:hAnsi="Arial" w:cs="Arial"/>
                <w:sz w:val="20"/>
                <w:szCs w:val="20"/>
                <w:u w:val="single"/>
              </w:rPr>
              <w:t>καλαθοφόρο μηχάνημα</w:t>
            </w:r>
            <w:r w:rsidRPr="00E071A3">
              <w:rPr>
                <w:rFonts w:ascii="Arial" w:hAnsi="Arial" w:cs="Arial"/>
                <w:sz w:val="20"/>
                <w:szCs w:val="20"/>
              </w:rPr>
              <w:t xml:space="preserve"> ή σε διαφορετική περίπτωση θα μισθώσει.</w:t>
            </w:r>
          </w:p>
          <w:p w:rsidR="00EA4B11" w:rsidRDefault="00EA4B11" w:rsidP="009B169E">
            <w:pPr>
              <w:autoSpaceDE w:val="0"/>
              <w:autoSpaceDN w:val="0"/>
              <w:adjustRightInd w:val="0"/>
              <w:spacing w:after="120"/>
              <w:jc w:val="both"/>
              <w:rPr>
                <w:rFonts w:ascii="Arial" w:hAnsi="Arial" w:cs="Arial"/>
                <w:sz w:val="20"/>
                <w:szCs w:val="20"/>
              </w:rPr>
            </w:pPr>
            <w:r>
              <w:rPr>
                <w:rFonts w:ascii="Arial" w:hAnsi="Arial" w:cs="Arial"/>
                <w:sz w:val="20"/>
                <w:szCs w:val="20"/>
              </w:rPr>
              <w:t xml:space="preserve">Γ) </w:t>
            </w:r>
            <w:r w:rsidR="00821D65" w:rsidRPr="00821D65">
              <w:rPr>
                <w:rFonts w:ascii="Arial" w:hAnsi="Arial" w:cs="Arial"/>
                <w:sz w:val="20"/>
                <w:szCs w:val="20"/>
                <w:u w:val="single"/>
              </w:rPr>
              <w:t>Φορτηγό άνω των 10 τόνων</w:t>
            </w:r>
            <w:r w:rsidR="00821D65">
              <w:rPr>
                <w:rFonts w:ascii="Arial" w:hAnsi="Arial" w:cs="Arial"/>
                <w:sz w:val="20"/>
                <w:szCs w:val="20"/>
              </w:rPr>
              <w:t xml:space="preserve"> ή σε διαφορετική περίπτωση θα μισθώσει.</w:t>
            </w:r>
          </w:p>
          <w:p w:rsidR="00821D65" w:rsidRPr="00821D65" w:rsidRDefault="00821D65" w:rsidP="009B169E">
            <w:pPr>
              <w:autoSpaceDE w:val="0"/>
              <w:autoSpaceDN w:val="0"/>
              <w:adjustRightInd w:val="0"/>
              <w:spacing w:after="120"/>
              <w:jc w:val="both"/>
              <w:rPr>
                <w:rFonts w:ascii="Arial" w:hAnsi="Arial" w:cs="Arial"/>
                <w:sz w:val="20"/>
                <w:szCs w:val="20"/>
              </w:rPr>
            </w:pPr>
            <w:r>
              <w:rPr>
                <w:rFonts w:ascii="Arial" w:hAnsi="Arial" w:cs="Arial"/>
                <w:sz w:val="20"/>
                <w:szCs w:val="20"/>
              </w:rPr>
              <w:t xml:space="preserve">Δ) </w:t>
            </w:r>
            <w:r w:rsidRPr="00821D65">
              <w:rPr>
                <w:rFonts w:ascii="Arial" w:hAnsi="Arial" w:cs="Arial"/>
                <w:sz w:val="20"/>
                <w:szCs w:val="20"/>
                <w:u w:val="single"/>
              </w:rPr>
              <w:t>Παρελκόμενο- φερόμενο οχήματος χωρητικότητας 5 έως 7</w:t>
            </w:r>
            <w:r w:rsidRPr="00821D65">
              <w:rPr>
                <w:rFonts w:ascii="Arial" w:hAnsi="Arial" w:cs="Arial"/>
                <w:sz w:val="20"/>
                <w:szCs w:val="20"/>
                <w:u w:val="single"/>
                <w:lang w:val="en-US"/>
              </w:rPr>
              <w:t>m</w:t>
            </w:r>
            <w:r w:rsidRPr="00821D65">
              <w:rPr>
                <w:rFonts w:ascii="Arial" w:hAnsi="Arial" w:cs="Arial"/>
                <w:sz w:val="20"/>
                <w:szCs w:val="20"/>
                <w:u w:val="single"/>
              </w:rPr>
              <w:t>3</w:t>
            </w:r>
            <w:r w:rsidRPr="00821D65">
              <w:rPr>
                <w:rFonts w:ascii="Arial" w:hAnsi="Arial" w:cs="Arial"/>
                <w:sz w:val="20"/>
                <w:szCs w:val="20"/>
              </w:rPr>
              <w:t xml:space="preserve"> </w:t>
            </w:r>
            <w:r>
              <w:rPr>
                <w:rFonts w:ascii="Arial" w:hAnsi="Arial" w:cs="Arial"/>
                <w:sz w:val="20"/>
                <w:szCs w:val="20"/>
              </w:rPr>
              <w:t xml:space="preserve">, προκειμένου να συλλέγονται και μεταφέρονται τα μη επικίνδυνα απόβλητα εντός του αστικού ιστού, με ασφάλεια για τους πολίτες του Δήμου. ( συνοδευόμενο από γεωμετρικά και κατασκευαστικά έγγραφα) ή διαφορετική περίπτωση θα μισθώσει. </w:t>
            </w:r>
          </w:p>
          <w:p w:rsidR="00E071A3" w:rsidRPr="00E071A3" w:rsidRDefault="00E071A3" w:rsidP="009B169E">
            <w:pPr>
              <w:autoSpaceDE w:val="0"/>
              <w:autoSpaceDN w:val="0"/>
              <w:adjustRightInd w:val="0"/>
              <w:spacing w:after="120"/>
              <w:jc w:val="both"/>
              <w:rPr>
                <w:rFonts w:ascii="Arial" w:hAnsi="Arial" w:cs="Arial"/>
                <w:sz w:val="20"/>
                <w:szCs w:val="20"/>
              </w:rPr>
            </w:pPr>
            <w:r w:rsidRPr="00E071A3">
              <w:rPr>
                <w:rFonts w:ascii="Arial" w:hAnsi="Arial" w:cs="Arial"/>
                <w:sz w:val="20"/>
                <w:szCs w:val="20"/>
              </w:rPr>
              <w:t xml:space="preserve">Γ) </w:t>
            </w:r>
            <w:r w:rsidRPr="00E071A3">
              <w:rPr>
                <w:rFonts w:ascii="Arial" w:hAnsi="Arial" w:cs="Arial"/>
                <w:sz w:val="20"/>
                <w:szCs w:val="20"/>
                <w:u w:val="single"/>
              </w:rPr>
              <w:t xml:space="preserve">Toυλάχιστον </w:t>
            </w:r>
            <w:r w:rsidR="00821D65">
              <w:rPr>
                <w:rFonts w:ascii="Arial" w:hAnsi="Arial" w:cs="Arial"/>
                <w:sz w:val="20"/>
                <w:szCs w:val="20"/>
                <w:u w:val="single"/>
              </w:rPr>
              <w:t>3</w:t>
            </w:r>
            <w:r w:rsidRPr="00E071A3">
              <w:rPr>
                <w:rFonts w:ascii="Arial" w:hAnsi="Arial" w:cs="Arial"/>
                <w:sz w:val="20"/>
                <w:szCs w:val="20"/>
                <w:u w:val="single"/>
              </w:rPr>
              <w:t xml:space="preserve"> εργαζόμενους</w:t>
            </w:r>
            <w:r w:rsidRPr="00E071A3">
              <w:rPr>
                <w:rFonts w:ascii="Arial" w:hAnsi="Arial" w:cs="Arial"/>
                <w:sz w:val="20"/>
                <w:szCs w:val="20"/>
              </w:rPr>
              <w:t xml:space="preserve">  που  θα αποδεικνύεται από την κατάσταση προσωπικού. </w:t>
            </w:r>
          </w:p>
          <w:p w:rsidR="00E071A3" w:rsidRPr="00E071A3" w:rsidRDefault="00E071A3" w:rsidP="009B169E">
            <w:pPr>
              <w:jc w:val="both"/>
              <w:rPr>
                <w:rFonts w:ascii="Arial" w:hAnsi="Arial" w:cs="Arial"/>
                <w:b/>
                <w:sz w:val="20"/>
                <w:szCs w:val="20"/>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E071A3" w:rsidRPr="00E61CB0" w:rsidRDefault="00943E24" w:rsidP="009B169E">
            <w:pPr>
              <w:suppressAutoHyphens/>
              <w:jc w:val="both"/>
              <w:rPr>
                <w:rFonts w:ascii="Arial" w:hAnsi="Arial" w:cs="Arial"/>
              </w:rPr>
            </w:pPr>
            <w:r w:rsidRPr="00E61CB0">
              <w:rPr>
                <w:rFonts w:ascii="Arial" w:hAnsi="Arial" w:cs="Arial"/>
              </w:rPr>
              <w:t>[] Ναι [] Όχι</w:t>
            </w:r>
          </w:p>
        </w:tc>
      </w:tr>
      <w:tr w:rsidR="00E071A3"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E071A3" w:rsidRPr="00E071A3" w:rsidRDefault="00E071A3" w:rsidP="009B169E">
            <w:pPr>
              <w:jc w:val="both"/>
              <w:rPr>
                <w:rFonts w:ascii="Arial" w:hAnsi="Arial" w:cs="Arial"/>
                <w:sz w:val="20"/>
                <w:szCs w:val="20"/>
              </w:rPr>
            </w:pPr>
            <w:r w:rsidRPr="00E071A3">
              <w:rPr>
                <w:rFonts w:ascii="Arial" w:hAnsi="Arial" w:cs="Arial"/>
                <w:sz w:val="20"/>
                <w:szCs w:val="20"/>
              </w:rPr>
              <w:t xml:space="preserve">Άδεια για τη δραστηριότητα συλλογής και μεταφοράς μη επικίνδυνων στερεών αποβλήτων.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E071A3" w:rsidRPr="00E61CB0" w:rsidRDefault="00E071A3" w:rsidP="009B169E">
            <w:pPr>
              <w:suppressAutoHyphens/>
              <w:jc w:val="both"/>
              <w:rPr>
                <w:rFonts w:ascii="Arial" w:hAnsi="Arial" w:cs="Arial"/>
                <w:kern w:val="2"/>
                <w:lang w:eastAsia="zh-CN"/>
              </w:rPr>
            </w:pPr>
            <w:r w:rsidRPr="00E61CB0">
              <w:rPr>
                <w:rFonts w:ascii="Arial" w:hAnsi="Arial" w:cs="Arial"/>
              </w:rPr>
              <w:t xml:space="preserve">[] Ναι [] Όχι </w:t>
            </w:r>
          </w:p>
        </w:tc>
      </w:tr>
      <w:tr w:rsidR="00E071A3"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E071A3" w:rsidRPr="00E071A3" w:rsidRDefault="00E071A3" w:rsidP="009B169E">
            <w:pPr>
              <w:jc w:val="both"/>
              <w:rPr>
                <w:rFonts w:ascii="Arial" w:hAnsi="Arial" w:cs="Arial"/>
                <w:sz w:val="20"/>
                <w:szCs w:val="20"/>
              </w:rPr>
            </w:pPr>
            <w:r w:rsidRPr="00E071A3">
              <w:rPr>
                <w:rFonts w:ascii="Arial" w:hAnsi="Arial" w:cs="Arial"/>
                <w:sz w:val="20"/>
                <w:szCs w:val="20"/>
              </w:rPr>
              <w:t>Σύμβαση με μονάδα ανακύκλωσης  εγκεκριμένη από την Περιφέρεια</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E071A3" w:rsidRPr="00E61CB0" w:rsidRDefault="00E071A3" w:rsidP="009B169E">
            <w:pPr>
              <w:suppressAutoHyphens/>
              <w:jc w:val="both"/>
              <w:rPr>
                <w:rFonts w:ascii="Arial" w:hAnsi="Arial" w:cs="Arial"/>
                <w:kern w:val="2"/>
                <w:lang w:eastAsia="zh-CN"/>
              </w:rPr>
            </w:pPr>
            <w:r w:rsidRPr="00E61CB0">
              <w:rPr>
                <w:rFonts w:ascii="Arial" w:hAnsi="Arial" w:cs="Arial"/>
              </w:rPr>
              <w:t xml:space="preserve">[] Ναι [] Όχι </w:t>
            </w:r>
          </w:p>
        </w:tc>
      </w:tr>
      <w:tr w:rsidR="00AC0392"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AC0392" w:rsidRPr="00821D65" w:rsidRDefault="00AC0392" w:rsidP="009B169E">
            <w:pPr>
              <w:autoSpaceDE w:val="0"/>
              <w:autoSpaceDN w:val="0"/>
              <w:adjustRightInd w:val="0"/>
              <w:spacing w:after="120"/>
              <w:jc w:val="both"/>
              <w:rPr>
                <w:rFonts w:ascii="Arial" w:hAnsi="Arial" w:cs="Arial"/>
                <w:sz w:val="20"/>
                <w:szCs w:val="20"/>
              </w:rPr>
            </w:pPr>
            <w:r w:rsidRPr="00AC0392">
              <w:rPr>
                <w:rFonts w:ascii="Arial" w:hAnsi="Arial" w:cs="Arial"/>
                <w:sz w:val="20"/>
                <w:szCs w:val="20"/>
              </w:rPr>
              <w:t>Ο οικονομικός φορέας διαθέτει: Πιστοποιητικά ISO: i)  </w:t>
            </w:r>
            <w:r w:rsidR="00821D65">
              <w:rPr>
                <w:rFonts w:ascii="Arial" w:hAnsi="Arial" w:cs="Arial"/>
                <w:sz w:val="20"/>
                <w:szCs w:val="20"/>
                <w:lang w:val="en-US"/>
              </w:rPr>
              <w:t>ISO</w:t>
            </w:r>
            <w:r w:rsidRPr="00AC0392">
              <w:rPr>
                <w:rFonts w:ascii="Arial" w:hAnsi="Arial" w:cs="Arial"/>
                <w:sz w:val="20"/>
                <w:szCs w:val="20"/>
              </w:rPr>
              <w:t xml:space="preserve">: 9001:2015 Σύστημα Διαχείρισης Ποιότητας, ii) </w:t>
            </w:r>
            <w:r w:rsidR="00821D65">
              <w:rPr>
                <w:rFonts w:ascii="Arial" w:hAnsi="Arial" w:cs="Arial"/>
                <w:sz w:val="20"/>
                <w:szCs w:val="20"/>
                <w:lang w:val="en-US"/>
              </w:rPr>
              <w:t>ISO</w:t>
            </w:r>
            <w:r w:rsidRPr="00AC0392">
              <w:rPr>
                <w:rFonts w:ascii="Arial" w:hAnsi="Arial" w:cs="Arial"/>
                <w:sz w:val="20"/>
                <w:szCs w:val="20"/>
              </w:rPr>
              <w:t xml:space="preserve"> 14001:2015 Σύστημα Περιβαλλοντικής Διαχείρισης, iii) OHSAS 18001:2007 Σύστημα Διαχείρισης και Υγείας &amp; Ασφάλειας IV) ISO 37001:2016 Σύστημα Διαχείρησης Οδικής Ασφάλειας.</w:t>
            </w:r>
            <w:r w:rsidR="00821D65" w:rsidRPr="00821D65">
              <w:rPr>
                <w:rFonts w:ascii="Arial" w:hAnsi="Arial" w:cs="Arial"/>
                <w:sz w:val="20"/>
                <w:szCs w:val="20"/>
              </w:rPr>
              <w:t xml:space="preserve"> </w:t>
            </w:r>
            <w:r w:rsidR="00821D65">
              <w:rPr>
                <w:rFonts w:ascii="Arial" w:hAnsi="Arial" w:cs="Arial"/>
                <w:sz w:val="20"/>
                <w:szCs w:val="20"/>
                <w:lang w:val="en-US"/>
              </w:rPr>
              <w:t xml:space="preserve">V) </w:t>
            </w:r>
            <w:r w:rsidR="00821D65">
              <w:rPr>
                <w:rFonts w:ascii="Arial" w:hAnsi="Arial" w:cs="Arial"/>
                <w:sz w:val="20"/>
                <w:szCs w:val="20"/>
              </w:rPr>
              <w:t xml:space="preserve"> </w:t>
            </w:r>
            <w:r w:rsidR="00821D65">
              <w:rPr>
                <w:rFonts w:ascii="Arial" w:hAnsi="Arial" w:cs="Arial"/>
                <w:sz w:val="20"/>
                <w:szCs w:val="20"/>
                <w:lang w:val="en-US"/>
              </w:rPr>
              <w:t xml:space="preserve">ISO 50001:2018 </w:t>
            </w:r>
            <w:r w:rsidR="00821D65">
              <w:rPr>
                <w:rFonts w:ascii="Arial" w:hAnsi="Arial" w:cs="Arial"/>
                <w:sz w:val="20"/>
                <w:szCs w:val="20"/>
              </w:rPr>
              <w:t>Σύστημα διαχείρησης ενέργειας.</w:t>
            </w:r>
          </w:p>
          <w:p w:rsidR="00AC0392" w:rsidRPr="00381352" w:rsidRDefault="00AC0392" w:rsidP="009B169E">
            <w:pPr>
              <w:jc w:val="both"/>
              <w:rPr>
                <w:rFonts w:ascii="Arial" w:hAnsi="Arial" w:cs="Arial"/>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AC0392" w:rsidRPr="00E61CB0" w:rsidRDefault="00AC0392" w:rsidP="009B169E">
            <w:pPr>
              <w:suppressAutoHyphens/>
              <w:jc w:val="both"/>
              <w:rPr>
                <w:rFonts w:ascii="Arial" w:hAnsi="Arial" w:cs="Arial"/>
                <w:kern w:val="2"/>
                <w:lang w:eastAsia="zh-CN"/>
              </w:rPr>
            </w:pPr>
            <w:r w:rsidRPr="00E61CB0">
              <w:rPr>
                <w:rFonts w:ascii="Arial" w:hAnsi="Arial" w:cs="Arial"/>
              </w:rPr>
              <w:t xml:space="preserve">[] Ναι [] Όχι </w:t>
            </w:r>
          </w:p>
        </w:tc>
      </w:tr>
    </w:tbl>
    <w:p w:rsidR="009E3556" w:rsidRPr="00D67F56" w:rsidRDefault="009E3556" w:rsidP="009E3556">
      <w:pPr>
        <w:pStyle w:val="SectionTitle"/>
        <w:rPr>
          <w:rFonts w:ascii="Arial" w:hAnsi="Arial" w:cs="Arial"/>
          <w:sz w:val="20"/>
          <w:szCs w:val="20"/>
        </w:rPr>
      </w:pPr>
    </w:p>
    <w:p w:rsidR="009E3556" w:rsidRPr="00D67F56" w:rsidRDefault="009E3556" w:rsidP="009E3556">
      <w:pPr>
        <w:pageBreakBefore/>
        <w:jc w:val="center"/>
        <w:rPr>
          <w:rFonts w:ascii="Arial" w:hAnsi="Arial" w:cs="Arial"/>
          <w:b/>
          <w:i/>
          <w:sz w:val="20"/>
          <w:szCs w:val="20"/>
        </w:rPr>
      </w:pPr>
      <w:r w:rsidRPr="00D67F56">
        <w:rPr>
          <w:rFonts w:ascii="Arial" w:hAnsi="Arial" w:cs="Arial"/>
          <w:b/>
          <w:bCs/>
          <w:sz w:val="20"/>
          <w:szCs w:val="20"/>
        </w:rPr>
        <w:t xml:space="preserve">Β: Λόγοι που σχετίζονται με την καταβολή φόρων ή εισφορών κοινωνικής ασφάλισης </w:t>
      </w:r>
    </w:p>
    <w:tbl>
      <w:tblPr>
        <w:tblW w:w="0" w:type="auto"/>
        <w:tblInd w:w="5" w:type="dxa"/>
        <w:tblLayout w:type="fixed"/>
        <w:tblCellMar>
          <w:left w:w="0" w:type="dxa"/>
          <w:right w:w="0" w:type="dxa"/>
        </w:tblCellMar>
        <w:tblLook w:val="0000" w:firstRow="0" w:lastRow="0" w:firstColumn="0" w:lastColumn="0" w:noHBand="0" w:noVBand="0"/>
      </w:tblPr>
      <w:tblGrid>
        <w:gridCol w:w="4475"/>
        <w:gridCol w:w="4485"/>
        <w:gridCol w:w="9"/>
      </w:tblGrid>
      <w:tr w:rsidR="009E3556" w:rsidRPr="00D67F56" w:rsidTr="00714EBD">
        <w:trPr>
          <w:gridAfter w:val="1"/>
          <w:wAfter w:w="9" w:type="dxa"/>
        </w:trPr>
        <w:tc>
          <w:tcPr>
            <w:tcW w:w="4475"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Πληρωμή φόρων ή εισφορών κοινωνικής ασφάλισης:</w:t>
            </w:r>
          </w:p>
        </w:tc>
        <w:tc>
          <w:tcPr>
            <w:tcW w:w="4485" w:type="dxa"/>
            <w:tcBorders>
              <w:top w:val="single" w:sz="4" w:space="0" w:color="000000"/>
              <w:left w:val="single" w:sz="4" w:space="0" w:color="000000"/>
              <w:bottom w:val="nil"/>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Απάντηση:</w:t>
            </w:r>
          </w:p>
        </w:tc>
      </w:tr>
      <w:tr w:rsidR="009E3556" w:rsidRPr="00D67F56" w:rsidTr="00714EBD">
        <w:tc>
          <w:tcPr>
            <w:tcW w:w="44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1) Ο οικονομικός φορέας έχει εκπληρώσει όλες </w:t>
            </w:r>
            <w:r w:rsidRPr="00D67F56">
              <w:rPr>
                <w:rFonts w:ascii="Arial" w:hAnsi="Arial" w:cs="Arial"/>
                <w:b/>
                <w:sz w:val="20"/>
                <w:szCs w:val="20"/>
              </w:rPr>
              <w:t>τις υποχρεώσεις του όσον αφορά την πληρωμή φόρων ή εισφορών κοινωνικής ασφάλισης</w:t>
            </w:r>
            <w:r w:rsidRPr="00D67F56">
              <w:rPr>
                <w:rStyle w:val="10"/>
                <w:rFonts w:ascii="Arial" w:hAnsi="Arial" w:cs="Arial"/>
                <w:sz w:val="20"/>
                <w:szCs w:val="20"/>
              </w:rPr>
              <w:endnoteReference w:id="22"/>
            </w:r>
            <w:r w:rsidRPr="00D67F56">
              <w:rPr>
                <w:rFonts w:ascii="Arial" w:hAnsi="Arial" w:cs="Arial"/>
                <w:b/>
                <w:sz w:val="20"/>
                <w:szCs w:val="20"/>
              </w:rPr>
              <w:t>,</w:t>
            </w:r>
            <w:r w:rsidRPr="00D67F56">
              <w:rPr>
                <w:rFonts w:ascii="Arial" w:hAnsi="Arial" w:cs="Arial"/>
                <w:sz w:val="20"/>
                <w:szCs w:val="20"/>
              </w:rPr>
              <w:t xml:space="preserve"> στην Ελλάδα και στη χώρα στην οποία είναι τυχόν εγκατεστημένος ;</w:t>
            </w:r>
          </w:p>
        </w:tc>
        <w:tc>
          <w:tcPr>
            <w:tcW w:w="44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 Ναι [] Όχι </w:t>
            </w:r>
          </w:p>
        </w:tc>
      </w:tr>
      <w:tr w:rsidR="009E3556" w:rsidRPr="00D67F56" w:rsidTr="00714EBD">
        <w:trPr>
          <w:trHeight w:val="1977"/>
        </w:trPr>
        <w:tc>
          <w:tcPr>
            <w:tcW w:w="44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tcPr>
          <w:p w:rsidR="009E3556" w:rsidRPr="00D67F56" w:rsidRDefault="009E3556" w:rsidP="00714EBD">
            <w:pPr>
              <w:snapToGrid w:val="0"/>
              <w:rPr>
                <w:rFonts w:ascii="Arial" w:hAnsi="Arial" w:cs="Arial"/>
                <w:kern w:val="2"/>
                <w:sz w:val="20"/>
                <w:szCs w:val="20"/>
                <w:lang w:eastAsia="zh-CN"/>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r w:rsidRPr="00D67F56">
              <w:rPr>
                <w:rFonts w:ascii="Arial" w:hAnsi="Arial" w:cs="Arial"/>
                <w:sz w:val="20"/>
                <w:szCs w:val="20"/>
              </w:rPr>
              <w:t xml:space="preserve">Εάν όχι αναφέρετε: </w:t>
            </w:r>
          </w:p>
          <w:p w:rsidR="009E3556" w:rsidRPr="00D67F56" w:rsidRDefault="009E3556" w:rsidP="00714EBD">
            <w:pPr>
              <w:snapToGrid w:val="0"/>
              <w:rPr>
                <w:rFonts w:ascii="Arial" w:hAnsi="Arial" w:cs="Arial"/>
                <w:sz w:val="20"/>
                <w:szCs w:val="20"/>
              </w:rPr>
            </w:pPr>
            <w:r w:rsidRPr="00D67F56">
              <w:rPr>
                <w:rFonts w:ascii="Arial" w:hAnsi="Arial" w:cs="Arial"/>
                <w:sz w:val="20"/>
                <w:szCs w:val="20"/>
              </w:rPr>
              <w:t>α) Χώρα ή κράτος μέλος για το οποίο πρόκειται:</w:t>
            </w:r>
          </w:p>
          <w:p w:rsidR="009E3556" w:rsidRPr="00D67F56" w:rsidRDefault="009E3556" w:rsidP="00714EBD">
            <w:pPr>
              <w:snapToGrid w:val="0"/>
              <w:rPr>
                <w:rFonts w:ascii="Arial" w:hAnsi="Arial" w:cs="Arial"/>
                <w:sz w:val="20"/>
                <w:szCs w:val="20"/>
              </w:rPr>
            </w:pPr>
            <w:r w:rsidRPr="00D67F56">
              <w:rPr>
                <w:rFonts w:ascii="Arial" w:hAnsi="Arial" w:cs="Arial"/>
                <w:sz w:val="20"/>
                <w:szCs w:val="20"/>
              </w:rPr>
              <w:t>β) Ποιο είναι το σχετικό ποσό;</w:t>
            </w:r>
          </w:p>
          <w:p w:rsidR="009E3556" w:rsidRPr="00D67F56" w:rsidRDefault="009E3556" w:rsidP="00714EBD">
            <w:pPr>
              <w:snapToGrid w:val="0"/>
              <w:rPr>
                <w:rFonts w:ascii="Arial" w:hAnsi="Arial" w:cs="Arial"/>
                <w:sz w:val="20"/>
                <w:szCs w:val="20"/>
              </w:rPr>
            </w:pPr>
            <w:r w:rsidRPr="00D67F56">
              <w:rPr>
                <w:rFonts w:ascii="Arial" w:hAnsi="Arial" w:cs="Arial"/>
                <w:sz w:val="20"/>
                <w:szCs w:val="20"/>
              </w:rPr>
              <w:t>γ)Πως διαπιστώθηκε η αθέτηση των υποχρεώσεων;</w:t>
            </w:r>
          </w:p>
          <w:p w:rsidR="009E3556" w:rsidRPr="00D67F56" w:rsidRDefault="009E3556" w:rsidP="00714EBD">
            <w:pPr>
              <w:snapToGrid w:val="0"/>
              <w:rPr>
                <w:rFonts w:ascii="Arial" w:hAnsi="Arial" w:cs="Arial"/>
                <w:b/>
                <w:sz w:val="20"/>
                <w:szCs w:val="20"/>
              </w:rPr>
            </w:pPr>
            <w:r w:rsidRPr="00D67F56">
              <w:rPr>
                <w:rFonts w:ascii="Arial" w:hAnsi="Arial" w:cs="Arial"/>
                <w:sz w:val="20"/>
                <w:szCs w:val="20"/>
              </w:rPr>
              <w:t>1) Μέσω δικαστικής ή διοικητικής απόφασης;</w:t>
            </w:r>
          </w:p>
          <w:p w:rsidR="009E3556" w:rsidRPr="00D67F56" w:rsidRDefault="009E3556" w:rsidP="00714EBD">
            <w:pPr>
              <w:snapToGrid w:val="0"/>
              <w:rPr>
                <w:rFonts w:ascii="Arial" w:hAnsi="Arial" w:cs="Arial"/>
                <w:sz w:val="20"/>
                <w:szCs w:val="20"/>
              </w:rPr>
            </w:pPr>
            <w:r w:rsidRPr="00D67F56">
              <w:rPr>
                <w:rFonts w:ascii="Arial" w:hAnsi="Arial" w:cs="Arial"/>
                <w:b/>
                <w:sz w:val="20"/>
                <w:szCs w:val="20"/>
              </w:rPr>
              <w:t xml:space="preserve">- </w:t>
            </w:r>
            <w:r w:rsidRPr="00D67F56">
              <w:rPr>
                <w:rFonts w:ascii="Arial" w:hAnsi="Arial" w:cs="Arial"/>
                <w:sz w:val="20"/>
                <w:szCs w:val="20"/>
              </w:rPr>
              <w:t>Η εν λόγω απόφαση είναι τελεσίδικη και δεσμευτική;</w:t>
            </w:r>
          </w:p>
          <w:p w:rsidR="009E3556" w:rsidRPr="00D67F56" w:rsidRDefault="009E3556" w:rsidP="00714EBD">
            <w:pPr>
              <w:snapToGrid w:val="0"/>
              <w:rPr>
                <w:rFonts w:ascii="Arial" w:hAnsi="Arial" w:cs="Arial"/>
                <w:sz w:val="20"/>
                <w:szCs w:val="20"/>
              </w:rPr>
            </w:pPr>
            <w:r w:rsidRPr="00D67F56">
              <w:rPr>
                <w:rFonts w:ascii="Arial" w:hAnsi="Arial" w:cs="Arial"/>
                <w:sz w:val="20"/>
                <w:szCs w:val="20"/>
              </w:rPr>
              <w:t>- Αναφέρατε την ημερομηνία καταδίκης ή έκδοσης απόφασης</w:t>
            </w:r>
          </w:p>
          <w:p w:rsidR="009E3556" w:rsidRPr="00D67F56" w:rsidRDefault="009E3556" w:rsidP="00714EBD">
            <w:pPr>
              <w:snapToGrid w:val="0"/>
              <w:rPr>
                <w:rFonts w:ascii="Arial" w:hAnsi="Arial" w:cs="Arial"/>
                <w:sz w:val="20"/>
                <w:szCs w:val="20"/>
              </w:rPr>
            </w:pPr>
            <w:r w:rsidRPr="00D67F56">
              <w:rPr>
                <w:rFonts w:ascii="Arial" w:hAnsi="Arial" w:cs="Arial"/>
                <w:sz w:val="20"/>
                <w:szCs w:val="20"/>
              </w:rPr>
              <w:t>- Σε περίπτωση καταδικαστικής απόφασης, εφόσον ορίζεται απευθείας σε αυτήν, τη διάρκεια της περιόδου αποκλεισμού:</w:t>
            </w:r>
          </w:p>
          <w:p w:rsidR="009E3556" w:rsidRPr="00D67F56" w:rsidRDefault="009E3556" w:rsidP="00714EBD">
            <w:pPr>
              <w:snapToGrid w:val="0"/>
              <w:rPr>
                <w:rFonts w:ascii="Arial" w:hAnsi="Arial" w:cs="Arial"/>
                <w:sz w:val="20"/>
                <w:szCs w:val="20"/>
              </w:rPr>
            </w:pPr>
            <w:r w:rsidRPr="00D67F56">
              <w:rPr>
                <w:rFonts w:ascii="Arial" w:hAnsi="Arial" w:cs="Arial"/>
                <w:sz w:val="20"/>
                <w:szCs w:val="20"/>
              </w:rPr>
              <w:t>2) Με άλλα μέσα; Διευκρινίστε:</w:t>
            </w:r>
          </w:p>
          <w:p w:rsidR="009E3556" w:rsidRPr="00D67F56" w:rsidRDefault="009E3556" w:rsidP="00714EBD">
            <w:pPr>
              <w:suppressAutoHyphens/>
              <w:snapToGrid w:val="0"/>
              <w:spacing w:line="276" w:lineRule="auto"/>
              <w:rPr>
                <w:rFonts w:ascii="Arial" w:hAnsi="Arial" w:cs="Arial"/>
                <w:b/>
                <w:bCs/>
                <w:kern w:val="2"/>
                <w:sz w:val="20"/>
                <w:szCs w:val="20"/>
                <w:lang w:eastAsia="zh-CN"/>
              </w:rPr>
            </w:pPr>
            <w:r w:rsidRPr="00D67F56">
              <w:rPr>
                <w:rFonts w:ascii="Arial" w:hAnsi="Arial" w:cs="Arial"/>
                <w:sz w:val="20"/>
                <w:szCs w:val="20"/>
              </w:rPr>
              <w:t>δ) Ο οικονομικός φορέας έχει εκπληρώσει τις υποχρεώσεις του είτε καταβάλλοντας τους φόρους ή τις εισφορές κοινωνικής ασφάλισης που οφείλει συμπεριλαμβανόμενων  κατά περίπτωση, των δεδουλευμένων τόκων ή των προστίμων, είτε υπαγόμενος σε δεσμευτικό διακανονισμό για την καταβολή τους ;</w:t>
            </w:r>
            <w:r w:rsidRPr="00D67F56">
              <w:rPr>
                <w:rStyle w:val="10"/>
                <w:rFonts w:ascii="Arial" w:hAnsi="Arial" w:cs="Arial"/>
                <w:sz w:val="20"/>
                <w:szCs w:val="20"/>
              </w:rPr>
              <w:endnoteReference w:id="23"/>
            </w:r>
          </w:p>
        </w:tc>
        <w:tc>
          <w:tcPr>
            <w:tcW w:w="44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tbl>
            <w:tblPr>
              <w:tblW w:w="0" w:type="auto"/>
              <w:tblLayout w:type="fixed"/>
              <w:tblCellMar>
                <w:left w:w="0" w:type="dxa"/>
                <w:right w:w="0" w:type="dxa"/>
              </w:tblCellMar>
              <w:tblLook w:val="0000" w:firstRow="0" w:lastRow="0" w:firstColumn="0" w:lastColumn="0" w:noHBand="0" w:noVBand="0"/>
            </w:tblPr>
            <w:tblGrid>
              <w:gridCol w:w="2036"/>
              <w:gridCol w:w="2194"/>
            </w:tblGrid>
            <w:tr w:rsidR="009E3556" w:rsidRPr="00D67F56" w:rsidTr="00714EBD">
              <w:tc>
                <w:tcPr>
                  <w:tcW w:w="2036" w:type="dxa"/>
                  <w:tcBorders>
                    <w:top w:val="single" w:sz="2" w:space="0" w:color="000000"/>
                    <w:left w:val="single" w:sz="2" w:space="0" w:color="000000"/>
                    <w:bottom w:val="single" w:sz="2" w:space="0" w:color="000000"/>
                    <w:right w:val="nil"/>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b/>
                      <w:bCs/>
                      <w:sz w:val="20"/>
                      <w:szCs w:val="20"/>
                    </w:rPr>
                    <w:t>ΦΟΡΟΙ</w:t>
                  </w:r>
                </w:p>
                <w:p w:rsidR="009E3556" w:rsidRPr="00D67F56" w:rsidRDefault="009E3556" w:rsidP="00714EBD">
                  <w:pPr>
                    <w:suppressAutoHyphens/>
                    <w:spacing w:line="276" w:lineRule="auto"/>
                    <w:jc w:val="both"/>
                    <w:rPr>
                      <w:rFonts w:ascii="Arial" w:hAnsi="Arial" w:cs="Arial"/>
                      <w:kern w:val="2"/>
                      <w:sz w:val="20"/>
                      <w:szCs w:val="20"/>
                      <w:lang w:eastAsia="zh-CN"/>
                    </w:rPr>
                  </w:pPr>
                </w:p>
              </w:tc>
              <w:tc>
                <w:tcPr>
                  <w:tcW w:w="2194" w:type="dxa"/>
                  <w:tcBorders>
                    <w:top w:val="single" w:sz="2" w:space="0" w:color="000000"/>
                    <w:left w:val="single" w:sz="2" w:space="0" w:color="000000"/>
                    <w:bottom w:val="single" w:sz="2" w:space="0" w:color="000000"/>
                    <w:right w:val="single" w:sz="2" w:space="0" w:color="000000"/>
                  </w:tcBorders>
                  <w:shd w:val="clear" w:color="auto" w:fill="auto"/>
                </w:tcPr>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b/>
                      <w:bCs/>
                      <w:sz w:val="20"/>
                      <w:szCs w:val="20"/>
                    </w:rPr>
                    <w:t>ΕΙΣΦΟΡΕΣ ΚΟΙΝΩΝΙΚΗΣ ΑΣΦΑΛΙΣΗΣ</w:t>
                  </w:r>
                </w:p>
              </w:tc>
            </w:tr>
            <w:tr w:rsidR="009E3556" w:rsidRPr="00D67F56" w:rsidTr="00714EBD">
              <w:tc>
                <w:tcPr>
                  <w:tcW w:w="2036" w:type="dxa"/>
                  <w:tcBorders>
                    <w:top w:val="nil"/>
                    <w:left w:val="single" w:sz="2" w:space="0" w:color="000000"/>
                    <w:bottom w:val="single" w:sz="2" w:space="0" w:color="000000"/>
                    <w:right w:val="nil"/>
                  </w:tcBorders>
                  <w:shd w:val="clear" w:color="auto" w:fill="auto"/>
                </w:tcPr>
                <w:p w:rsidR="009E3556" w:rsidRPr="00D67F56" w:rsidRDefault="009E3556" w:rsidP="00714EBD">
                  <w:pPr>
                    <w:snapToGrid w:val="0"/>
                    <w:rPr>
                      <w:rFonts w:ascii="Arial" w:hAnsi="Arial" w:cs="Arial"/>
                      <w:kern w:val="2"/>
                      <w:sz w:val="20"/>
                      <w:szCs w:val="20"/>
                      <w:lang w:eastAsia="zh-CN"/>
                    </w:rPr>
                  </w:pPr>
                </w:p>
                <w:p w:rsidR="009E3556" w:rsidRPr="00D67F56" w:rsidRDefault="009E3556" w:rsidP="00714EBD">
                  <w:pPr>
                    <w:rPr>
                      <w:rFonts w:ascii="Arial" w:hAnsi="Arial" w:cs="Arial"/>
                      <w:sz w:val="20"/>
                      <w:szCs w:val="20"/>
                    </w:rPr>
                  </w:pPr>
                  <w:r w:rsidRPr="00D67F56">
                    <w:rPr>
                      <w:rFonts w:ascii="Arial" w:hAnsi="Arial" w:cs="Arial"/>
                      <w:sz w:val="20"/>
                      <w:szCs w:val="20"/>
                    </w:rPr>
                    <w:t>α)[……]·</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β)[……]</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 xml:space="preserve">γ.1) [] Ναι [] Όχι </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 Ναι [] Όχι </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γ.2)[……]·</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δ) [] Ναι [] Όχι </w:t>
                  </w:r>
                </w:p>
                <w:p w:rsidR="009E3556" w:rsidRPr="00D67F56" w:rsidRDefault="009E3556" w:rsidP="00714EBD">
                  <w:pPr>
                    <w:rPr>
                      <w:rFonts w:ascii="Arial" w:hAnsi="Arial" w:cs="Arial"/>
                      <w:sz w:val="20"/>
                      <w:szCs w:val="20"/>
                    </w:rPr>
                  </w:pPr>
                  <w:r w:rsidRPr="00D67F56">
                    <w:rPr>
                      <w:rFonts w:ascii="Arial" w:hAnsi="Arial" w:cs="Arial"/>
                      <w:sz w:val="20"/>
                      <w:szCs w:val="20"/>
                    </w:rPr>
                    <w:t>Εάν ναι, να αναφερθούν λεπτομερείς πληροφορίες</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c>
                <w:tcPr>
                  <w:tcW w:w="2194" w:type="dxa"/>
                  <w:tcBorders>
                    <w:top w:val="nil"/>
                    <w:left w:val="single" w:sz="2" w:space="0" w:color="000000"/>
                    <w:bottom w:val="single" w:sz="2" w:space="0" w:color="000000"/>
                    <w:right w:val="single" w:sz="2" w:space="0" w:color="000000"/>
                  </w:tcBorders>
                  <w:shd w:val="clear" w:color="auto" w:fill="auto"/>
                </w:tcPr>
                <w:p w:rsidR="009E3556" w:rsidRPr="00D67F56" w:rsidRDefault="009E3556" w:rsidP="00714EBD">
                  <w:pPr>
                    <w:snapToGrid w:val="0"/>
                    <w:rPr>
                      <w:rFonts w:ascii="Arial" w:hAnsi="Arial" w:cs="Arial"/>
                      <w:kern w:val="2"/>
                      <w:sz w:val="20"/>
                      <w:szCs w:val="20"/>
                      <w:lang w:eastAsia="zh-CN"/>
                    </w:rPr>
                  </w:pPr>
                </w:p>
                <w:p w:rsidR="009E3556" w:rsidRPr="00D67F56" w:rsidRDefault="009E3556" w:rsidP="00714EBD">
                  <w:pPr>
                    <w:rPr>
                      <w:rFonts w:ascii="Arial" w:hAnsi="Arial" w:cs="Arial"/>
                      <w:sz w:val="20"/>
                      <w:szCs w:val="20"/>
                    </w:rPr>
                  </w:pPr>
                  <w:r w:rsidRPr="00D67F56">
                    <w:rPr>
                      <w:rFonts w:ascii="Arial" w:hAnsi="Arial" w:cs="Arial"/>
                      <w:sz w:val="20"/>
                      <w:szCs w:val="20"/>
                    </w:rPr>
                    <w:t>α)[……]·</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β)[……]</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 xml:space="preserve">γ.1) [] Ναι [] Όχι </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 Ναι [] Όχι </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γ.2)[……]·</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δ) [] Ναι [] Όχι </w:t>
                  </w:r>
                </w:p>
                <w:p w:rsidR="009E3556" w:rsidRPr="00D67F56" w:rsidRDefault="009E3556" w:rsidP="00714EBD">
                  <w:pPr>
                    <w:rPr>
                      <w:rFonts w:ascii="Arial" w:hAnsi="Arial" w:cs="Arial"/>
                      <w:sz w:val="20"/>
                      <w:szCs w:val="20"/>
                    </w:rPr>
                  </w:pPr>
                  <w:r w:rsidRPr="00D67F56">
                    <w:rPr>
                      <w:rFonts w:ascii="Arial" w:hAnsi="Arial" w:cs="Arial"/>
                      <w:sz w:val="20"/>
                      <w:szCs w:val="20"/>
                    </w:rPr>
                    <w:t>Εάν ναι, να αναφερθούν λεπτομερείς πληροφορίες</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bl>
          <w:p w:rsidR="009E3556" w:rsidRPr="00D67F56" w:rsidRDefault="009E3556" w:rsidP="00714EBD">
            <w:pPr>
              <w:suppressAutoHyphens/>
              <w:spacing w:line="276" w:lineRule="auto"/>
              <w:rPr>
                <w:rFonts w:ascii="Arial" w:hAnsi="Arial" w:cs="Arial"/>
                <w:kern w:val="2"/>
                <w:sz w:val="20"/>
                <w:szCs w:val="20"/>
                <w:lang w:eastAsia="zh-CN"/>
              </w:rPr>
            </w:pPr>
          </w:p>
        </w:tc>
      </w:tr>
      <w:tr w:rsidR="009E3556" w:rsidRPr="00D67F56" w:rsidTr="00714EBD">
        <w:tc>
          <w:tcPr>
            <w:tcW w:w="4475" w:type="dxa"/>
            <w:tcBorders>
              <w:top w:val="single" w:sz="4" w:space="0" w:color="000000"/>
              <w:left w:val="single" w:sz="4" w:space="0" w:color="000000"/>
              <w:bottom w:val="single" w:sz="4" w:space="0" w:color="000000"/>
              <w:right w:val="nil"/>
            </w:tcBorders>
            <w:shd w:val="clear" w:color="auto" w:fill="auto"/>
            <w:tcMar>
              <w:top w:w="0" w:type="dxa"/>
              <w:left w:w="108" w:type="dxa"/>
              <w:bottom w:w="0" w:type="dxa"/>
              <w:right w:w="108" w:type="dxa"/>
            </w:tcMar>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i/>
                <w:sz w:val="20"/>
                <w:szCs w:val="20"/>
              </w:rPr>
              <w:t>Εάν η σχετική τεκμηρίωση όσον αφορά την καταβολή των φόρων ή εισφορών κοινωνικής ασφάλισης διατίθεται ηλεκτρονικά, αναφέρετε:</w:t>
            </w:r>
          </w:p>
        </w:tc>
        <w:tc>
          <w:tcPr>
            <w:tcW w:w="449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E3556" w:rsidRPr="00D67F56" w:rsidRDefault="009E3556" w:rsidP="00714EBD">
            <w:pPr>
              <w:rPr>
                <w:rFonts w:ascii="Arial" w:hAnsi="Arial" w:cs="Arial"/>
                <w:i/>
                <w:kern w:val="2"/>
                <w:sz w:val="20"/>
                <w:szCs w:val="20"/>
                <w:lang w:eastAsia="zh-CN"/>
              </w:rPr>
            </w:pPr>
            <w:r w:rsidRPr="00D67F56">
              <w:rPr>
                <w:rFonts w:ascii="Arial" w:hAnsi="Arial" w:cs="Arial"/>
                <w:i/>
                <w:sz w:val="20"/>
                <w:szCs w:val="20"/>
              </w:rPr>
              <w:t>(διαδικτυακή διεύθυνση, αρχή ή φορέας έκδοσης, επακριβή στοιχεία αναφοράς των εγγράφων):</w:t>
            </w:r>
            <w:r w:rsidRPr="00D67F56">
              <w:rPr>
                <w:rStyle w:val="af1"/>
                <w:rFonts w:ascii="Arial" w:hAnsi="Arial" w:cs="Arial"/>
                <w:i/>
                <w:sz w:val="20"/>
                <w:szCs w:val="20"/>
              </w:rPr>
              <w:t xml:space="preserve"> </w:t>
            </w:r>
            <w:r w:rsidRPr="00D67F56">
              <w:rPr>
                <w:rStyle w:val="af1"/>
                <w:rFonts w:ascii="Arial" w:hAnsi="Arial" w:cs="Arial"/>
                <w:sz w:val="20"/>
                <w:szCs w:val="20"/>
                <w:vertAlign w:val="superscript"/>
              </w:rPr>
              <w:endnoteReference w:id="24"/>
            </w: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i/>
                <w:sz w:val="20"/>
                <w:szCs w:val="20"/>
              </w:rPr>
              <w:t>[……][……][……]</w:t>
            </w:r>
          </w:p>
        </w:tc>
      </w:tr>
    </w:tbl>
    <w:p w:rsidR="009E3556" w:rsidRPr="00D67F56" w:rsidRDefault="009E3556" w:rsidP="009E3556">
      <w:pPr>
        <w:pStyle w:val="SectionTitle"/>
        <w:ind w:firstLine="0"/>
        <w:rPr>
          <w:rFonts w:ascii="Arial" w:hAnsi="Arial" w:cs="Arial"/>
          <w:sz w:val="20"/>
          <w:szCs w:val="20"/>
        </w:rPr>
      </w:pPr>
    </w:p>
    <w:p w:rsidR="009E3556" w:rsidRPr="00D67F56" w:rsidRDefault="009E3556" w:rsidP="009E3556">
      <w:pPr>
        <w:pageBreakBefore/>
        <w:jc w:val="center"/>
        <w:rPr>
          <w:rFonts w:ascii="Arial" w:hAnsi="Arial" w:cs="Arial"/>
          <w:b/>
          <w:i/>
          <w:sz w:val="20"/>
          <w:szCs w:val="20"/>
        </w:rPr>
      </w:pPr>
      <w:r w:rsidRPr="00D67F56">
        <w:rPr>
          <w:rFonts w:ascii="Arial" w:hAnsi="Arial" w:cs="Arial"/>
          <w:b/>
          <w:bCs/>
          <w:sz w:val="20"/>
          <w:szCs w:val="20"/>
        </w:rPr>
        <w:t>Γ: Λόγοι που σχετίζονται με αφερεγγυότητα, σύγκρουση συμφερόντων ή επαγγελματικό παράπτωμα</w:t>
      </w:r>
    </w:p>
    <w:tbl>
      <w:tblPr>
        <w:tblW w:w="8969" w:type="dxa"/>
        <w:tblInd w:w="108" w:type="dxa"/>
        <w:tblLayout w:type="fixed"/>
        <w:tblLook w:val="0000" w:firstRow="0" w:lastRow="0" w:firstColumn="0" w:lastColumn="0" w:noHBand="0" w:noVBand="0"/>
      </w:tblPr>
      <w:tblGrid>
        <w:gridCol w:w="4479"/>
        <w:gridCol w:w="4490"/>
      </w:tblGrid>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Πληροφορίες σχετικά με πιθανή αφερεγγυότητα, σύγκρουση συμφερόντων ή επαγγελματικό παράπτωμα</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i/>
                <w:sz w:val="20"/>
                <w:szCs w:val="20"/>
              </w:rPr>
              <w:t>Απάντηση:</w:t>
            </w:r>
          </w:p>
        </w:tc>
      </w:tr>
      <w:tr w:rsidR="009E3556" w:rsidRPr="00D67F56" w:rsidTr="00714EBD">
        <w:trPr>
          <w:cantSplit/>
        </w:trPr>
        <w:tc>
          <w:tcPr>
            <w:tcW w:w="4479" w:type="dxa"/>
            <w:vMerge w:val="restart"/>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Ο οικονομικός φορέας έχει,</w:t>
            </w:r>
            <w:r w:rsidRPr="00D67F56">
              <w:rPr>
                <w:rFonts w:ascii="Arial" w:hAnsi="Arial" w:cs="Arial"/>
                <w:b/>
                <w:sz w:val="20"/>
                <w:szCs w:val="20"/>
              </w:rPr>
              <w:t xml:space="preserve"> εν γνώσει του</w:t>
            </w:r>
            <w:r w:rsidRPr="00D67F56">
              <w:rPr>
                <w:rFonts w:ascii="Arial" w:hAnsi="Arial" w:cs="Arial"/>
                <w:sz w:val="20"/>
                <w:szCs w:val="20"/>
              </w:rPr>
              <w:t xml:space="preserve">, αθετήσει </w:t>
            </w:r>
            <w:r w:rsidRPr="00D67F56">
              <w:rPr>
                <w:rFonts w:ascii="Arial" w:hAnsi="Arial" w:cs="Arial"/>
                <w:b/>
                <w:sz w:val="20"/>
                <w:szCs w:val="20"/>
              </w:rPr>
              <w:t xml:space="preserve">τις υποχρεώσεις του </w:t>
            </w:r>
            <w:r w:rsidRPr="00D67F56">
              <w:rPr>
                <w:rFonts w:ascii="Arial" w:hAnsi="Arial" w:cs="Arial"/>
                <w:sz w:val="20"/>
                <w:szCs w:val="20"/>
              </w:rPr>
              <w:t xml:space="preserve">στους τομείς του </w:t>
            </w:r>
            <w:r w:rsidRPr="00D67F56">
              <w:rPr>
                <w:rFonts w:ascii="Arial" w:hAnsi="Arial" w:cs="Arial"/>
                <w:b/>
                <w:sz w:val="20"/>
                <w:szCs w:val="20"/>
              </w:rPr>
              <w:t>περιβαλλοντικού, κοινωνικού και εργατικού δικαίου</w:t>
            </w:r>
            <w:r w:rsidRPr="00D67F56">
              <w:rPr>
                <w:rStyle w:val="10"/>
                <w:rFonts w:ascii="Arial" w:hAnsi="Arial" w:cs="Arial"/>
                <w:sz w:val="20"/>
                <w:szCs w:val="20"/>
              </w:rPr>
              <w:endnoteReference w:id="25"/>
            </w:r>
            <w:r w:rsidRPr="00D67F56">
              <w:rPr>
                <w:rFonts w:ascii="Arial" w:hAnsi="Arial" w:cs="Arial"/>
                <w:b/>
                <w:sz w:val="20"/>
                <w:szCs w:val="20"/>
              </w:rPr>
              <w:t>;</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Ναι [] Όχι</w:t>
            </w:r>
          </w:p>
        </w:tc>
      </w:tr>
      <w:tr w:rsidR="009E3556" w:rsidRPr="00D67F56" w:rsidTr="00714EBD">
        <w:trPr>
          <w:cantSplit/>
          <w:trHeight w:val="405"/>
        </w:trPr>
        <w:tc>
          <w:tcPr>
            <w:tcW w:w="4479" w:type="dxa"/>
            <w:vMerge/>
            <w:tcBorders>
              <w:top w:val="single" w:sz="4" w:space="0" w:color="000000"/>
              <w:left w:val="single" w:sz="4" w:space="0" w:color="000000"/>
              <w:bottom w:val="single" w:sz="4" w:space="0" w:color="000000"/>
              <w:right w:val="nil"/>
            </w:tcBorders>
            <w:shd w:val="clear" w:color="auto" w:fill="auto"/>
            <w:vAlign w:val="center"/>
          </w:tcPr>
          <w:p w:rsidR="009E3556" w:rsidRPr="00D67F56" w:rsidRDefault="009E3556" w:rsidP="00714EBD">
            <w:pPr>
              <w:rPr>
                <w:rFonts w:ascii="Arial" w:hAnsi="Arial" w:cs="Arial"/>
                <w:kern w:val="2"/>
                <w:sz w:val="20"/>
                <w:szCs w:val="20"/>
                <w:lang w:eastAsia="zh-CN"/>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napToGrid w:val="0"/>
              <w:rPr>
                <w:rFonts w:ascii="Arial" w:hAnsi="Arial" w:cs="Arial"/>
                <w:b/>
                <w:kern w:val="2"/>
                <w:sz w:val="20"/>
                <w:szCs w:val="20"/>
                <w:lang w:eastAsia="zh-CN"/>
              </w:rPr>
            </w:pPr>
          </w:p>
          <w:p w:rsidR="009E3556" w:rsidRPr="00D67F56" w:rsidRDefault="009E3556" w:rsidP="00714EBD">
            <w:pPr>
              <w:rPr>
                <w:rFonts w:ascii="Arial" w:hAnsi="Arial" w:cs="Arial"/>
                <w:b/>
                <w:sz w:val="20"/>
                <w:szCs w:val="20"/>
              </w:rPr>
            </w:pPr>
          </w:p>
          <w:p w:rsidR="009E3556" w:rsidRPr="00D67F56" w:rsidRDefault="009E3556" w:rsidP="00714EBD">
            <w:pPr>
              <w:rPr>
                <w:rFonts w:ascii="Arial" w:hAnsi="Arial" w:cs="Arial"/>
                <w:sz w:val="20"/>
                <w:szCs w:val="20"/>
              </w:rPr>
            </w:pPr>
            <w:r w:rsidRPr="00D67F56">
              <w:rPr>
                <w:rFonts w:ascii="Arial" w:hAnsi="Arial" w:cs="Arial"/>
                <w:b/>
                <w:sz w:val="20"/>
                <w:szCs w:val="20"/>
              </w:rPr>
              <w:t>Εάν ναι</w:t>
            </w:r>
            <w:r w:rsidRPr="00D67F56">
              <w:rPr>
                <w:rFonts w:ascii="Arial" w:hAnsi="Arial" w:cs="Arial"/>
                <w:sz w:val="20"/>
                <w:szCs w:val="20"/>
              </w:rPr>
              <w:t>, ο οικονομικός φορέας έχει λάβει μέτρα που να αποδεικνύουν την αξιοπιστία του παρά την ύπαρξη αυτού του λόγου αποκλεισμού («αυτοκάθαρση»);</w:t>
            </w:r>
          </w:p>
          <w:p w:rsidR="009E3556" w:rsidRPr="00D67F56" w:rsidRDefault="009E3556" w:rsidP="00714EBD">
            <w:pPr>
              <w:rPr>
                <w:rFonts w:ascii="Arial" w:hAnsi="Arial" w:cs="Arial"/>
                <w:b/>
                <w:sz w:val="20"/>
                <w:szCs w:val="20"/>
              </w:rPr>
            </w:pPr>
            <w:r w:rsidRPr="00D67F56">
              <w:rPr>
                <w:rFonts w:ascii="Arial" w:hAnsi="Arial" w:cs="Arial"/>
                <w:sz w:val="20"/>
                <w:szCs w:val="20"/>
              </w:rPr>
              <w:t>[] Ναι [] Όχι</w:t>
            </w: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b/>
                <w:sz w:val="20"/>
                <w:szCs w:val="20"/>
              </w:rPr>
              <w:t>Εάν το έχει πράξει,</w:t>
            </w:r>
            <w:r w:rsidRPr="00D67F56">
              <w:rPr>
                <w:rFonts w:ascii="Arial" w:hAnsi="Arial" w:cs="Arial"/>
                <w:sz w:val="20"/>
                <w:szCs w:val="20"/>
              </w:rPr>
              <w:t xml:space="preserve"> περιγράψτε τα μέτρα που λήφθηκαν: […….............]</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Βρίσκεται ο οικονομικός φορέας σε οποιαδήποτε από τις ακόλουθες καταστάσεις</w:t>
            </w:r>
            <w:r w:rsidRPr="00D67F56">
              <w:rPr>
                <w:rStyle w:val="10"/>
                <w:rFonts w:ascii="Arial" w:hAnsi="Arial" w:cs="Arial"/>
                <w:sz w:val="20"/>
                <w:szCs w:val="20"/>
              </w:rPr>
              <w:endnoteReference w:id="26"/>
            </w:r>
            <w:r w:rsidRPr="00D67F56">
              <w:rPr>
                <w:rFonts w:ascii="Arial" w:hAnsi="Arial" w:cs="Arial"/>
                <w:sz w:val="20"/>
                <w:szCs w:val="20"/>
              </w:rPr>
              <w:t xml:space="preserve"> :</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α) πτώχευση, ή </w:t>
            </w:r>
          </w:p>
          <w:p w:rsidR="009E3556" w:rsidRPr="00D67F56" w:rsidRDefault="009E3556" w:rsidP="00714EBD">
            <w:pPr>
              <w:rPr>
                <w:rFonts w:ascii="Arial" w:hAnsi="Arial" w:cs="Arial"/>
                <w:sz w:val="20"/>
                <w:szCs w:val="20"/>
              </w:rPr>
            </w:pPr>
            <w:r w:rsidRPr="00D67F56">
              <w:rPr>
                <w:rFonts w:ascii="Arial" w:hAnsi="Arial" w:cs="Arial"/>
                <w:sz w:val="20"/>
                <w:szCs w:val="20"/>
              </w:rPr>
              <w:t>β) διαδικασία εξυγίανσης, ή</w:t>
            </w:r>
          </w:p>
          <w:p w:rsidR="009E3556" w:rsidRPr="00D67F56" w:rsidRDefault="009E3556" w:rsidP="00714EBD">
            <w:pPr>
              <w:rPr>
                <w:rFonts w:ascii="Arial" w:hAnsi="Arial" w:cs="Arial"/>
                <w:sz w:val="20"/>
                <w:szCs w:val="20"/>
              </w:rPr>
            </w:pPr>
            <w:r w:rsidRPr="00D67F56">
              <w:rPr>
                <w:rFonts w:ascii="Arial" w:hAnsi="Arial" w:cs="Arial"/>
                <w:sz w:val="20"/>
                <w:szCs w:val="20"/>
              </w:rPr>
              <w:t>γ) ειδική εκκαθάριση, ή</w:t>
            </w:r>
          </w:p>
          <w:p w:rsidR="009E3556" w:rsidRPr="00D67F56" w:rsidRDefault="009E3556" w:rsidP="00714EBD">
            <w:pPr>
              <w:rPr>
                <w:rFonts w:ascii="Arial" w:hAnsi="Arial" w:cs="Arial"/>
                <w:sz w:val="20"/>
                <w:szCs w:val="20"/>
              </w:rPr>
            </w:pPr>
            <w:r w:rsidRPr="00D67F56">
              <w:rPr>
                <w:rFonts w:ascii="Arial" w:hAnsi="Arial" w:cs="Arial"/>
                <w:sz w:val="20"/>
                <w:szCs w:val="20"/>
              </w:rPr>
              <w:t>δ) αναγκαστική διαχείριση από εκκαθαριστή ή από το δικαστήριο, ή</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ε) έχει υπαχθεί σε διαδικασία πτωχευτικού συμβιβασμού, ή </w:t>
            </w:r>
          </w:p>
          <w:p w:rsidR="009E3556" w:rsidRPr="00D67F56" w:rsidRDefault="009E3556" w:rsidP="00714EBD">
            <w:pPr>
              <w:rPr>
                <w:rFonts w:ascii="Arial" w:hAnsi="Arial" w:cs="Arial"/>
                <w:color w:val="000000"/>
                <w:sz w:val="20"/>
                <w:szCs w:val="20"/>
              </w:rPr>
            </w:pPr>
            <w:r w:rsidRPr="00D67F56">
              <w:rPr>
                <w:rFonts w:ascii="Arial" w:hAnsi="Arial" w:cs="Arial"/>
                <w:sz w:val="20"/>
                <w:szCs w:val="20"/>
              </w:rPr>
              <w:t xml:space="preserve">στ) αναστολή επιχειρηματικών δραστηριοτήτων, ή </w:t>
            </w:r>
          </w:p>
          <w:p w:rsidR="009E3556" w:rsidRPr="00D67F56" w:rsidRDefault="009E3556" w:rsidP="00714EBD">
            <w:pPr>
              <w:rPr>
                <w:rFonts w:ascii="Arial" w:hAnsi="Arial" w:cs="Arial"/>
                <w:sz w:val="20"/>
                <w:szCs w:val="20"/>
              </w:rPr>
            </w:pPr>
            <w:r w:rsidRPr="00D67F56">
              <w:rPr>
                <w:rFonts w:ascii="Arial" w:hAnsi="Arial" w:cs="Arial"/>
                <w:color w:val="000000"/>
                <w:sz w:val="20"/>
                <w:szCs w:val="20"/>
              </w:rPr>
              <w:t>ζ) σε οποιαδήποτε ανάλογη κατάσταση προκύπτουσα από παρόμοια διαδικασία προβλεπόμενη σε εθνικές διατάξεις νόμου</w:t>
            </w:r>
          </w:p>
          <w:p w:rsidR="009E3556" w:rsidRPr="00D67F56" w:rsidRDefault="009E3556" w:rsidP="00714EBD">
            <w:pPr>
              <w:rPr>
                <w:rFonts w:ascii="Arial" w:hAnsi="Arial" w:cs="Arial"/>
                <w:sz w:val="20"/>
                <w:szCs w:val="20"/>
              </w:rPr>
            </w:pPr>
            <w:r w:rsidRPr="00D67F56">
              <w:rPr>
                <w:rFonts w:ascii="Arial" w:hAnsi="Arial" w:cs="Arial"/>
                <w:sz w:val="20"/>
                <w:szCs w:val="20"/>
              </w:rPr>
              <w:t>Εάν ναι:</w:t>
            </w:r>
          </w:p>
          <w:p w:rsidR="009E3556" w:rsidRPr="00D67F56" w:rsidRDefault="009E3556" w:rsidP="00714EBD">
            <w:pPr>
              <w:rPr>
                <w:rFonts w:ascii="Arial" w:hAnsi="Arial" w:cs="Arial"/>
                <w:sz w:val="20"/>
                <w:szCs w:val="20"/>
              </w:rPr>
            </w:pPr>
            <w:r w:rsidRPr="00D67F56">
              <w:rPr>
                <w:rFonts w:ascii="Arial" w:hAnsi="Arial" w:cs="Arial"/>
                <w:sz w:val="20"/>
                <w:szCs w:val="20"/>
              </w:rPr>
              <w:t>- Παραθέστε λεπτομερή στοιχεία:</w:t>
            </w:r>
          </w:p>
          <w:p w:rsidR="009E3556" w:rsidRPr="00D67F56" w:rsidRDefault="009E3556" w:rsidP="00714EBD">
            <w:pPr>
              <w:rPr>
                <w:rFonts w:ascii="Arial" w:hAnsi="Arial" w:cs="Arial"/>
                <w:sz w:val="20"/>
                <w:szCs w:val="20"/>
              </w:rPr>
            </w:pPr>
            <w:r w:rsidRPr="00D67F56">
              <w:rPr>
                <w:rFonts w:ascii="Arial" w:hAnsi="Arial" w:cs="Arial"/>
                <w:sz w:val="20"/>
                <w:szCs w:val="20"/>
              </w:rPr>
              <w:t>- Διευκρινίστε τους λόγους για τους οποίους ωστόσο ο οικονομικός φορέας, θα δύναται να εκτελέσει τη σύμβαση, λαμβανόμενης υπόψη της εφαρμοστέας εθνικής νομοθεσίας και των μέτρων σχετικά με τη συνέχιση της επιχειρηματικής του λειτουργίας υπό αυτές τις περιστάσεις</w:t>
            </w:r>
            <w:r w:rsidRPr="00D67F56">
              <w:rPr>
                <w:rStyle w:val="10"/>
                <w:rFonts w:ascii="Arial" w:hAnsi="Arial" w:cs="Arial"/>
                <w:sz w:val="20"/>
                <w:szCs w:val="20"/>
              </w:rPr>
              <w:endnoteReference w:id="27"/>
            </w:r>
            <w:r w:rsidRPr="00D67F56">
              <w:rPr>
                <w:rStyle w:val="10"/>
                <w:rFonts w:ascii="Arial" w:hAnsi="Arial" w:cs="Arial"/>
                <w:sz w:val="20"/>
                <w:szCs w:val="20"/>
              </w:rPr>
              <w:t xml:space="preserve"> </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Εάν η σχετική τεκμηρίωση διατίθεται ηλεκτρονικά, αναφέρετε:</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napToGrid w:val="0"/>
              <w:rPr>
                <w:rFonts w:ascii="Arial" w:hAnsi="Arial" w:cs="Arial"/>
                <w:kern w:val="2"/>
                <w:sz w:val="20"/>
                <w:szCs w:val="20"/>
                <w:lang w:eastAsia="zh-CN"/>
              </w:rPr>
            </w:pPr>
            <w:r w:rsidRPr="00D67F56">
              <w:rPr>
                <w:rFonts w:ascii="Arial" w:hAnsi="Arial" w:cs="Arial"/>
                <w:sz w:val="20"/>
                <w:szCs w:val="20"/>
              </w:rPr>
              <w:t>[] Ναι [] Όχι</w:t>
            </w: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snapToGrid w:val="0"/>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rPr>
                <w:rFonts w:ascii="Arial" w:hAnsi="Arial" w:cs="Arial"/>
                <w:sz w:val="20"/>
                <w:szCs w:val="20"/>
              </w:rPr>
            </w:pPr>
            <w:r w:rsidRPr="00D67F56">
              <w:rPr>
                <w:rFonts w:ascii="Arial" w:hAnsi="Arial" w:cs="Arial"/>
                <w:sz w:val="20"/>
                <w:szCs w:val="20"/>
              </w:rPr>
              <w:t>-[.......................]</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rPr>
                <w:rFonts w:ascii="Arial" w:hAnsi="Arial" w:cs="Arial"/>
                <w:i/>
                <w:sz w:val="20"/>
                <w:szCs w:val="20"/>
              </w:rPr>
            </w:pP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i/>
                <w:sz w:val="20"/>
                <w:szCs w:val="20"/>
              </w:rPr>
              <w:t>(διαδικτυακή διεύθυνση, αρχή ή φορέας έκδοσης, επακριβή στοιχεία αναφοράς των εγγράφων): [……][……][……]</w:t>
            </w:r>
          </w:p>
        </w:tc>
      </w:tr>
      <w:tr w:rsidR="009E3556" w:rsidRPr="00D67F56" w:rsidTr="00714EBD">
        <w:trPr>
          <w:cantSplit/>
          <w:trHeight w:val="257"/>
        </w:trPr>
        <w:tc>
          <w:tcPr>
            <w:tcW w:w="4479" w:type="dxa"/>
            <w:vMerge w:val="restart"/>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b/>
                <w:kern w:val="2"/>
                <w:sz w:val="20"/>
                <w:szCs w:val="20"/>
                <w:lang w:eastAsia="zh-CN"/>
              </w:rPr>
            </w:pPr>
            <w:r w:rsidRPr="00D67F56">
              <w:rPr>
                <w:rStyle w:val="NormalBoldChar"/>
                <w:rFonts w:ascii="Arial" w:eastAsia="Calibri" w:hAnsi="Arial" w:cs="Arial"/>
                <w:b w:val="0"/>
                <w:sz w:val="20"/>
                <w:szCs w:val="20"/>
              </w:rPr>
              <w:t xml:space="preserve">Έχει διαπράξει ο </w:t>
            </w:r>
            <w:r w:rsidRPr="00D67F56">
              <w:rPr>
                <w:rFonts w:ascii="Arial" w:hAnsi="Arial" w:cs="Arial"/>
                <w:sz w:val="20"/>
                <w:szCs w:val="20"/>
              </w:rPr>
              <w:t xml:space="preserve">οικονομικός φορέας </w:t>
            </w:r>
            <w:r w:rsidRPr="00D67F56">
              <w:rPr>
                <w:rFonts w:ascii="Arial" w:hAnsi="Arial" w:cs="Arial"/>
                <w:b/>
                <w:sz w:val="20"/>
                <w:szCs w:val="20"/>
              </w:rPr>
              <w:t>σοβαρό επαγγελματικό παράπτωμα</w:t>
            </w:r>
            <w:r w:rsidRPr="00D67F56">
              <w:rPr>
                <w:rStyle w:val="10"/>
                <w:rFonts w:ascii="Arial" w:hAnsi="Arial" w:cs="Arial"/>
                <w:sz w:val="20"/>
                <w:szCs w:val="20"/>
              </w:rPr>
              <w:endnoteReference w:id="28"/>
            </w:r>
            <w:r w:rsidRPr="00D67F56">
              <w:rPr>
                <w:rFonts w:ascii="Arial" w:hAnsi="Arial" w:cs="Arial"/>
                <w:sz w:val="20"/>
                <w:szCs w:val="20"/>
              </w:rPr>
              <w:t>;</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να αναφερθούν λεπτομερείς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rPr>
          <w:cantSplit/>
          <w:trHeight w:val="257"/>
        </w:trPr>
        <w:tc>
          <w:tcPr>
            <w:tcW w:w="4479" w:type="dxa"/>
            <w:vMerge/>
            <w:tcBorders>
              <w:top w:val="single" w:sz="4" w:space="0" w:color="000000"/>
              <w:left w:val="single" w:sz="4" w:space="0" w:color="000000"/>
              <w:bottom w:val="single" w:sz="4" w:space="0" w:color="000000"/>
              <w:right w:val="nil"/>
            </w:tcBorders>
            <w:shd w:val="clear" w:color="auto" w:fill="auto"/>
            <w:vAlign w:val="center"/>
          </w:tcPr>
          <w:p w:rsidR="009E3556" w:rsidRPr="00D67F56" w:rsidRDefault="009E3556" w:rsidP="00714EBD">
            <w:pPr>
              <w:rPr>
                <w:rFonts w:ascii="Arial" w:hAnsi="Arial" w:cs="Arial"/>
                <w:kern w:val="2"/>
                <w:sz w:val="20"/>
                <w:szCs w:val="20"/>
                <w:lang w:eastAsia="zh-CN"/>
              </w:rPr>
            </w:pPr>
          </w:p>
        </w:tc>
        <w:tc>
          <w:tcPr>
            <w:tcW w:w="4490" w:type="dxa"/>
            <w:tcBorders>
              <w:top w:val="nil"/>
              <w:left w:val="single" w:sz="4" w:space="0" w:color="000000"/>
              <w:bottom w:val="single" w:sz="4" w:space="0" w:color="000000"/>
              <w:right w:val="single" w:sz="4" w:space="0" w:color="000000"/>
            </w:tcBorders>
            <w:shd w:val="clear" w:color="auto" w:fill="auto"/>
          </w:tcPr>
          <w:p w:rsidR="009E3556" w:rsidRPr="00D67F56" w:rsidRDefault="009E3556" w:rsidP="00714EBD">
            <w:pPr>
              <w:snapToGrid w:val="0"/>
              <w:rPr>
                <w:rFonts w:ascii="Arial" w:hAnsi="Arial" w:cs="Arial"/>
                <w:b/>
                <w:kern w:val="2"/>
                <w:sz w:val="20"/>
                <w:szCs w:val="20"/>
                <w:lang w:eastAsia="zh-CN"/>
              </w:rPr>
            </w:pPr>
          </w:p>
          <w:p w:rsidR="009E3556" w:rsidRPr="00D67F56" w:rsidRDefault="009E3556" w:rsidP="00714EBD">
            <w:pPr>
              <w:rPr>
                <w:rFonts w:ascii="Arial" w:hAnsi="Arial" w:cs="Arial"/>
                <w:sz w:val="20"/>
                <w:szCs w:val="20"/>
              </w:rPr>
            </w:pPr>
            <w:r w:rsidRPr="00D67F56">
              <w:rPr>
                <w:rFonts w:ascii="Arial" w:hAnsi="Arial" w:cs="Arial"/>
                <w:b/>
                <w:sz w:val="20"/>
                <w:szCs w:val="20"/>
              </w:rPr>
              <w:t>Εάν ναι</w:t>
            </w:r>
            <w:r w:rsidRPr="00D67F56">
              <w:rPr>
                <w:rFonts w:ascii="Arial" w:hAnsi="Arial" w:cs="Arial"/>
                <w:sz w:val="20"/>
                <w:szCs w:val="20"/>
              </w:rPr>
              <w:t xml:space="preserve">, έχει λάβει ο οικονομικός φορέας μέτρα αυτοκάθαρσης; </w:t>
            </w:r>
          </w:p>
          <w:p w:rsidR="009E3556" w:rsidRPr="00D67F56" w:rsidRDefault="009E3556" w:rsidP="00714EBD">
            <w:pPr>
              <w:rPr>
                <w:rFonts w:ascii="Arial" w:hAnsi="Arial" w:cs="Arial"/>
                <w:b/>
                <w:sz w:val="20"/>
                <w:szCs w:val="20"/>
              </w:rPr>
            </w:pP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r w:rsidRPr="00D67F56">
              <w:rPr>
                <w:rFonts w:ascii="Arial" w:hAnsi="Arial" w:cs="Arial"/>
                <w:b/>
                <w:sz w:val="20"/>
                <w:szCs w:val="20"/>
              </w:rPr>
              <w:t>Εάν το έχει πράξει,</w:t>
            </w:r>
            <w:r w:rsidRPr="00D67F56">
              <w:rPr>
                <w:rFonts w:ascii="Arial" w:hAnsi="Arial" w:cs="Arial"/>
                <w:sz w:val="20"/>
                <w:szCs w:val="20"/>
              </w:rPr>
              <w:t xml:space="preserve"> περιγράψτε τα μέτρα που λήφθηκαν: </w:t>
            </w: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rPr>
          <w:cantSplit/>
          <w:trHeight w:val="1544"/>
        </w:trPr>
        <w:tc>
          <w:tcPr>
            <w:tcW w:w="4479" w:type="dxa"/>
            <w:vMerge w:val="restart"/>
            <w:tcBorders>
              <w:top w:val="nil"/>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b/>
                <w:kern w:val="2"/>
                <w:sz w:val="20"/>
                <w:szCs w:val="20"/>
                <w:lang w:eastAsia="zh-CN"/>
              </w:rPr>
            </w:pPr>
            <w:r w:rsidRPr="00D67F56">
              <w:rPr>
                <w:rStyle w:val="NormalBoldChar"/>
                <w:rFonts w:ascii="Arial" w:eastAsia="Calibri" w:hAnsi="Arial" w:cs="Arial"/>
                <w:b w:val="0"/>
                <w:sz w:val="20"/>
                <w:szCs w:val="20"/>
              </w:rPr>
              <w:t>Έχει συνάψει</w:t>
            </w:r>
            <w:r w:rsidRPr="00D67F56">
              <w:rPr>
                <w:rFonts w:ascii="Arial" w:hAnsi="Arial" w:cs="Arial"/>
                <w:sz w:val="20"/>
                <w:szCs w:val="20"/>
              </w:rPr>
              <w:t xml:space="preserve"> ο οικονομικός φορέας </w:t>
            </w:r>
            <w:r w:rsidRPr="00D67F56">
              <w:rPr>
                <w:rFonts w:ascii="Arial" w:hAnsi="Arial" w:cs="Arial"/>
                <w:b/>
                <w:sz w:val="20"/>
                <w:szCs w:val="20"/>
              </w:rPr>
              <w:t>συμφωνίες</w:t>
            </w:r>
            <w:r w:rsidRPr="00D67F56">
              <w:rPr>
                <w:rFonts w:ascii="Arial" w:hAnsi="Arial" w:cs="Arial"/>
                <w:sz w:val="20"/>
                <w:szCs w:val="20"/>
              </w:rPr>
              <w:t xml:space="preserve"> με άλλους οικονομικούς φορείς </w:t>
            </w:r>
            <w:r w:rsidRPr="00D67F56">
              <w:rPr>
                <w:rFonts w:ascii="Arial" w:hAnsi="Arial" w:cs="Arial"/>
                <w:b/>
                <w:sz w:val="20"/>
                <w:szCs w:val="20"/>
              </w:rPr>
              <w:t>με σκοπό τη στρέβλωση του ανταγωνισμού</w:t>
            </w:r>
            <w:r w:rsidRPr="00D67F56">
              <w:rPr>
                <w:rFonts w:ascii="Arial" w:hAnsi="Arial" w:cs="Arial"/>
                <w:sz w:val="20"/>
                <w:szCs w:val="20"/>
              </w:rPr>
              <w:t>;</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να αναφερθούν λεπτομερείς πληροφορίες:</w:t>
            </w:r>
          </w:p>
        </w:tc>
        <w:tc>
          <w:tcPr>
            <w:tcW w:w="4490" w:type="dxa"/>
            <w:tcBorders>
              <w:top w:val="nil"/>
              <w:left w:val="single" w:sz="4" w:space="0" w:color="000000"/>
              <w:bottom w:val="nil"/>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rPr>
          <w:cantSplit/>
          <w:trHeight w:val="514"/>
        </w:trPr>
        <w:tc>
          <w:tcPr>
            <w:tcW w:w="4479" w:type="dxa"/>
            <w:vMerge/>
            <w:tcBorders>
              <w:top w:val="nil"/>
              <w:left w:val="single" w:sz="4" w:space="0" w:color="000000"/>
              <w:bottom w:val="single" w:sz="4" w:space="0" w:color="000000"/>
              <w:right w:val="nil"/>
            </w:tcBorders>
            <w:shd w:val="clear" w:color="auto" w:fill="auto"/>
            <w:vAlign w:val="center"/>
          </w:tcPr>
          <w:p w:rsidR="009E3556" w:rsidRPr="00D67F56" w:rsidRDefault="009E3556" w:rsidP="00714EBD">
            <w:pPr>
              <w:rPr>
                <w:rFonts w:ascii="Arial" w:hAnsi="Arial" w:cs="Arial"/>
                <w:kern w:val="2"/>
                <w:sz w:val="20"/>
                <w:szCs w:val="20"/>
                <w:lang w:eastAsia="zh-CN"/>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xml:space="preserve">, έχει λάβει ο οικονομικός φορέας μέτρα αυτοκάθαρσης; </w:t>
            </w:r>
          </w:p>
          <w:p w:rsidR="009E3556" w:rsidRPr="00D67F56" w:rsidRDefault="009E3556" w:rsidP="00714EBD">
            <w:pPr>
              <w:rPr>
                <w:rFonts w:ascii="Arial" w:hAnsi="Arial" w:cs="Arial"/>
                <w:b/>
                <w:sz w:val="20"/>
                <w:szCs w:val="20"/>
              </w:rPr>
            </w:pP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r w:rsidRPr="00D67F56">
              <w:rPr>
                <w:rFonts w:ascii="Arial" w:hAnsi="Arial" w:cs="Arial"/>
                <w:b/>
                <w:sz w:val="20"/>
                <w:szCs w:val="20"/>
              </w:rPr>
              <w:t>Εάν το έχει πράξει,</w:t>
            </w:r>
            <w:r w:rsidRPr="00D67F56">
              <w:rPr>
                <w:rFonts w:ascii="Arial" w:hAnsi="Arial" w:cs="Arial"/>
                <w:sz w:val="20"/>
                <w:szCs w:val="20"/>
              </w:rPr>
              <w:t xml:space="preserve"> περιγράψτε τα μέτρα που λήφθηκαν:</w:t>
            </w: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rPr>
          <w:trHeight w:val="1316"/>
        </w:trPr>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b/>
                <w:kern w:val="2"/>
                <w:sz w:val="20"/>
                <w:szCs w:val="20"/>
                <w:lang w:eastAsia="zh-CN"/>
              </w:rPr>
            </w:pPr>
            <w:r w:rsidRPr="00D67F56">
              <w:rPr>
                <w:rStyle w:val="NormalBoldChar"/>
                <w:rFonts w:ascii="Arial" w:eastAsia="Calibri" w:hAnsi="Arial" w:cs="Arial"/>
                <w:b w:val="0"/>
                <w:sz w:val="20"/>
                <w:szCs w:val="20"/>
              </w:rPr>
              <w:t xml:space="preserve">Γνωρίζει ο οικονομικός φορέας την ύπαρξη τυχόν </w:t>
            </w:r>
            <w:r w:rsidRPr="00D67F56">
              <w:rPr>
                <w:rFonts w:ascii="Arial" w:hAnsi="Arial" w:cs="Arial"/>
                <w:b/>
                <w:sz w:val="20"/>
                <w:szCs w:val="20"/>
              </w:rPr>
              <w:t>σύγκρουσης συμφερόντων</w:t>
            </w:r>
            <w:r w:rsidRPr="00D67F56">
              <w:rPr>
                <w:rStyle w:val="af1"/>
                <w:rFonts w:ascii="Arial" w:hAnsi="Arial" w:cs="Arial"/>
                <w:b/>
                <w:sz w:val="20"/>
                <w:szCs w:val="20"/>
              </w:rPr>
              <w:endnoteReference w:id="29"/>
            </w:r>
            <w:r w:rsidRPr="00D67F56">
              <w:rPr>
                <w:rFonts w:ascii="Arial" w:hAnsi="Arial" w:cs="Arial"/>
                <w:sz w:val="20"/>
                <w:szCs w:val="20"/>
              </w:rPr>
              <w:t>, λόγω της συμμετοχής του στη διαδικασία ανάθεσης της σύμβασης;</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να αναφερθούν λεπτομερείς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rPr>
          <w:trHeight w:val="416"/>
        </w:trPr>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b/>
                <w:kern w:val="2"/>
                <w:sz w:val="20"/>
                <w:szCs w:val="20"/>
                <w:lang w:eastAsia="zh-CN"/>
              </w:rPr>
            </w:pPr>
            <w:r w:rsidRPr="00D67F56">
              <w:rPr>
                <w:rStyle w:val="NormalBoldChar"/>
                <w:rFonts w:ascii="Arial" w:eastAsia="Calibri" w:hAnsi="Arial" w:cs="Arial"/>
                <w:b w:val="0"/>
                <w:sz w:val="20"/>
                <w:szCs w:val="20"/>
              </w:rPr>
              <w:t xml:space="preserve">Έχει παράσχει ο οικονομικός φορέας ή </w:t>
            </w:r>
            <w:r w:rsidRPr="00D67F56">
              <w:rPr>
                <w:rFonts w:ascii="Arial" w:hAnsi="Arial" w:cs="Arial"/>
                <w:sz w:val="20"/>
                <w:szCs w:val="20"/>
              </w:rPr>
              <w:t xml:space="preserve">επιχείρηση συνδεδεμένη με αυτόν </w:t>
            </w:r>
            <w:r w:rsidRPr="00D67F56">
              <w:rPr>
                <w:rFonts w:ascii="Arial" w:hAnsi="Arial" w:cs="Arial"/>
                <w:b/>
                <w:sz w:val="20"/>
                <w:szCs w:val="20"/>
              </w:rPr>
              <w:t>συμβουλές</w:t>
            </w:r>
            <w:r w:rsidRPr="00D67F56">
              <w:rPr>
                <w:rFonts w:ascii="Arial" w:hAnsi="Arial" w:cs="Arial"/>
                <w:sz w:val="20"/>
                <w:szCs w:val="20"/>
              </w:rPr>
              <w:t xml:space="preserve"> στην αναθέτουσα αρχή ή στον αναθέτοντα φορέα ή έχει με άλλο τρόπο </w:t>
            </w:r>
            <w:r w:rsidRPr="00D67F56">
              <w:rPr>
                <w:rFonts w:ascii="Arial" w:hAnsi="Arial" w:cs="Arial"/>
                <w:b/>
                <w:sz w:val="20"/>
                <w:szCs w:val="20"/>
              </w:rPr>
              <w:t>αναμειχθεί στην προετοιμασία</w:t>
            </w:r>
            <w:r w:rsidRPr="00D67F56">
              <w:rPr>
                <w:rFonts w:ascii="Arial" w:hAnsi="Arial" w:cs="Arial"/>
                <w:sz w:val="20"/>
                <w:szCs w:val="20"/>
              </w:rPr>
              <w:t xml:space="preserve"> της διαδικασίας σύναψης της σύμβασης</w:t>
            </w:r>
            <w:r w:rsidRPr="00D67F56">
              <w:rPr>
                <w:rStyle w:val="10"/>
                <w:rFonts w:ascii="Arial" w:hAnsi="Arial" w:cs="Arial"/>
                <w:sz w:val="20"/>
                <w:szCs w:val="20"/>
              </w:rPr>
              <w:endnoteReference w:id="30"/>
            </w:r>
            <w:r w:rsidRPr="00D67F56">
              <w:rPr>
                <w:rFonts w:ascii="Arial" w:hAnsi="Arial" w:cs="Arial"/>
                <w:sz w:val="20"/>
                <w:szCs w:val="20"/>
              </w:rPr>
              <w:t>;</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να αναφερθούν λεπτομερείς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rPr>
          <w:cantSplit/>
          <w:trHeight w:val="932"/>
        </w:trPr>
        <w:tc>
          <w:tcPr>
            <w:tcW w:w="4479" w:type="dxa"/>
            <w:vMerge w:val="restart"/>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b/>
                <w:kern w:val="2"/>
                <w:sz w:val="20"/>
                <w:szCs w:val="20"/>
                <w:lang w:eastAsia="zh-CN"/>
              </w:rPr>
            </w:pPr>
            <w:r w:rsidRPr="00D67F56">
              <w:rPr>
                <w:rFonts w:ascii="Arial" w:hAnsi="Arial" w:cs="Arial"/>
                <w:sz w:val="20"/>
                <w:szCs w:val="20"/>
              </w:rPr>
              <w:t>Έχει επιδείξει ο οικονομικός φορέας σοβαρή ή επαναλαμβανόμενη πλημμέλεια</w:t>
            </w:r>
            <w:r w:rsidRPr="00D67F56">
              <w:rPr>
                <w:rStyle w:val="10"/>
                <w:rFonts w:ascii="Arial" w:hAnsi="Arial" w:cs="Arial"/>
                <w:sz w:val="20"/>
                <w:szCs w:val="20"/>
              </w:rPr>
              <w:endnoteReference w:id="31"/>
            </w:r>
            <w:r w:rsidRPr="00D67F56">
              <w:rPr>
                <w:rFonts w:ascii="Arial" w:hAnsi="Arial" w:cs="Arial"/>
                <w:sz w:val="20"/>
                <w:szCs w:val="20"/>
              </w:rPr>
              <w:t xml:space="preserve">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 αποζημιώσεις ή άλλες παρόμοιες κυρώσεις; </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να αναφερθούν λεπτομερείς πληροφορίες:</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rPr>
                <w:rFonts w:ascii="Arial" w:hAnsi="Arial" w:cs="Arial"/>
                <w:sz w:val="20"/>
                <w:szCs w:val="20"/>
              </w:rPr>
            </w:pP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rPr>
          <w:cantSplit/>
          <w:trHeight w:val="931"/>
        </w:trPr>
        <w:tc>
          <w:tcPr>
            <w:tcW w:w="4479" w:type="dxa"/>
            <w:vMerge/>
            <w:tcBorders>
              <w:top w:val="single" w:sz="4" w:space="0" w:color="000000"/>
              <w:left w:val="single" w:sz="4" w:space="0" w:color="000000"/>
              <w:bottom w:val="single" w:sz="4" w:space="0" w:color="000000"/>
              <w:right w:val="nil"/>
            </w:tcBorders>
            <w:shd w:val="clear" w:color="auto" w:fill="auto"/>
            <w:vAlign w:val="center"/>
          </w:tcPr>
          <w:p w:rsidR="009E3556" w:rsidRPr="00D67F56" w:rsidRDefault="009E3556" w:rsidP="00714EBD">
            <w:pPr>
              <w:rPr>
                <w:rFonts w:ascii="Arial" w:hAnsi="Arial" w:cs="Arial"/>
                <w:kern w:val="2"/>
                <w:sz w:val="20"/>
                <w:szCs w:val="20"/>
                <w:lang w:eastAsia="zh-CN"/>
              </w:rPr>
            </w:pP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b/>
                <w:sz w:val="20"/>
                <w:szCs w:val="20"/>
              </w:rPr>
              <w:t>Εάν ναι</w:t>
            </w:r>
            <w:r w:rsidRPr="00D67F56">
              <w:rPr>
                <w:rFonts w:ascii="Arial" w:hAnsi="Arial" w:cs="Arial"/>
                <w:sz w:val="20"/>
                <w:szCs w:val="20"/>
              </w:rPr>
              <w:t xml:space="preserve">, έχει λάβει ο οικονομικός φορέας μέτρα αυτοκάθαρσης; </w:t>
            </w:r>
          </w:p>
          <w:p w:rsidR="009E3556" w:rsidRPr="00D67F56" w:rsidRDefault="009E3556" w:rsidP="00714EBD">
            <w:pPr>
              <w:rPr>
                <w:rFonts w:ascii="Arial" w:hAnsi="Arial" w:cs="Arial"/>
                <w:b/>
                <w:sz w:val="20"/>
                <w:szCs w:val="20"/>
              </w:rPr>
            </w:pPr>
            <w:r w:rsidRPr="00D67F56">
              <w:rPr>
                <w:rFonts w:ascii="Arial" w:hAnsi="Arial" w:cs="Arial"/>
                <w:sz w:val="20"/>
                <w:szCs w:val="20"/>
              </w:rPr>
              <w:t>[] Ναι [] Όχι</w:t>
            </w:r>
          </w:p>
          <w:p w:rsidR="009E3556" w:rsidRPr="00D67F56" w:rsidRDefault="009E3556" w:rsidP="00714EBD">
            <w:pPr>
              <w:rPr>
                <w:rFonts w:ascii="Arial" w:hAnsi="Arial" w:cs="Arial"/>
                <w:sz w:val="20"/>
                <w:szCs w:val="20"/>
              </w:rPr>
            </w:pPr>
            <w:r w:rsidRPr="00D67F56">
              <w:rPr>
                <w:rFonts w:ascii="Arial" w:hAnsi="Arial" w:cs="Arial"/>
                <w:b/>
                <w:sz w:val="20"/>
                <w:szCs w:val="20"/>
              </w:rPr>
              <w:t>Εάν το έχει πράξει,</w:t>
            </w:r>
            <w:r w:rsidRPr="00D67F56">
              <w:rPr>
                <w:rFonts w:ascii="Arial" w:hAnsi="Arial" w:cs="Arial"/>
                <w:sz w:val="20"/>
                <w:szCs w:val="20"/>
              </w:rPr>
              <w:t xml:space="preserve"> περιγράψτε τα μέτρα που λήφθηκαν:</w:t>
            </w:r>
          </w:p>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sz w:val="20"/>
                <w:szCs w:val="20"/>
              </w:rPr>
              <w:t>[……]</w:t>
            </w:r>
          </w:p>
        </w:tc>
      </w:tr>
      <w:tr w:rsidR="009E3556" w:rsidRPr="00D67F56" w:rsidTr="00714EBD">
        <w:tc>
          <w:tcPr>
            <w:tcW w:w="4479" w:type="dxa"/>
            <w:tcBorders>
              <w:top w:val="single" w:sz="4" w:space="0" w:color="000000"/>
              <w:left w:val="single" w:sz="4" w:space="0" w:color="000000"/>
              <w:bottom w:val="single" w:sz="4" w:space="0" w:color="000000"/>
              <w:right w:val="nil"/>
            </w:tcBorders>
            <w:shd w:val="clear" w:color="auto" w:fill="auto"/>
          </w:tcPr>
          <w:p w:rsidR="009E3556" w:rsidRPr="00D67F56" w:rsidRDefault="009E3556" w:rsidP="00714EBD">
            <w:pPr>
              <w:rPr>
                <w:rFonts w:ascii="Arial" w:hAnsi="Arial" w:cs="Arial"/>
                <w:kern w:val="2"/>
                <w:sz w:val="20"/>
                <w:szCs w:val="20"/>
                <w:lang w:eastAsia="zh-CN"/>
              </w:rPr>
            </w:pPr>
            <w:r w:rsidRPr="00D67F56">
              <w:rPr>
                <w:rFonts w:ascii="Arial" w:hAnsi="Arial" w:cs="Arial"/>
                <w:sz w:val="20"/>
                <w:szCs w:val="20"/>
              </w:rPr>
              <w:t>Μπορεί ο οικονομικός φορέας να επιβεβαιώσει ότι:</w:t>
            </w:r>
          </w:p>
          <w:p w:rsidR="009E3556" w:rsidRPr="00D67F56" w:rsidRDefault="009E3556" w:rsidP="00714EBD">
            <w:pPr>
              <w:rPr>
                <w:rFonts w:ascii="Arial" w:hAnsi="Arial" w:cs="Arial"/>
                <w:sz w:val="20"/>
                <w:szCs w:val="20"/>
              </w:rPr>
            </w:pPr>
            <w:r w:rsidRPr="00D67F56">
              <w:rPr>
                <w:rFonts w:ascii="Arial" w:hAnsi="Arial" w:cs="Arial"/>
                <w:sz w:val="20"/>
                <w:szCs w:val="20"/>
              </w:rPr>
              <w:t>α) δεν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w:t>
            </w:r>
          </w:p>
          <w:p w:rsidR="009E3556" w:rsidRPr="00D67F56" w:rsidRDefault="009E3556" w:rsidP="00714EBD">
            <w:pPr>
              <w:rPr>
                <w:rFonts w:ascii="Arial" w:hAnsi="Arial" w:cs="Arial"/>
                <w:sz w:val="20"/>
                <w:szCs w:val="20"/>
              </w:rPr>
            </w:pPr>
            <w:r w:rsidRPr="00D67F56">
              <w:rPr>
                <w:rFonts w:ascii="Arial" w:hAnsi="Arial" w:cs="Arial"/>
                <w:sz w:val="20"/>
                <w:szCs w:val="20"/>
              </w:rPr>
              <w:t>β) δεν έχει αποκρύψει τις πληροφορίες αυτές,</w:t>
            </w:r>
          </w:p>
          <w:p w:rsidR="009E3556" w:rsidRPr="00D67F56" w:rsidRDefault="009E3556" w:rsidP="00714EBD">
            <w:pPr>
              <w:rPr>
                <w:rFonts w:ascii="Arial" w:hAnsi="Arial" w:cs="Arial"/>
                <w:sz w:val="20"/>
                <w:szCs w:val="20"/>
              </w:rPr>
            </w:pPr>
            <w:r w:rsidRPr="00D67F56">
              <w:rPr>
                <w:rFonts w:ascii="Arial" w:hAnsi="Arial" w:cs="Arial"/>
                <w:sz w:val="20"/>
                <w:szCs w:val="20"/>
              </w:rPr>
              <w:t xml:space="preserve">γ) ήταν σε θέση να υποβάλλει χωρίς καθυστέρηση τα δικαιολογητικά που απαιτούνται από την αναθέτουσα αρχή/αναθέτοντα φορέα </w:t>
            </w:r>
          </w:p>
          <w:p w:rsidR="009E3556" w:rsidRPr="00D67F56" w:rsidRDefault="009E3556" w:rsidP="00714EBD">
            <w:pPr>
              <w:suppressAutoHyphens/>
              <w:spacing w:line="276" w:lineRule="auto"/>
              <w:jc w:val="both"/>
              <w:rPr>
                <w:rFonts w:ascii="Arial" w:hAnsi="Arial" w:cs="Arial"/>
                <w:kern w:val="2"/>
                <w:sz w:val="20"/>
                <w:szCs w:val="20"/>
                <w:lang w:eastAsia="zh-CN"/>
              </w:rPr>
            </w:pPr>
            <w:r w:rsidRPr="00D67F56">
              <w:rPr>
                <w:rFonts w:ascii="Arial" w:hAnsi="Arial" w:cs="Arial"/>
                <w:sz w:val="20"/>
                <w:szCs w:val="20"/>
              </w:rPr>
              <w:t xml:space="preserve">δ) δεν έχει επιχειρήσει να επηρεάσει με αθέμιτο τρόπο τη διαδικασία λήψης αποφάσεων της αναθέτουσας αρχής ή του αναθέτοντα φορέα, να αποκτήσει εμπιστευτικές πληροφορίες που ενδέχεται να του αποφέρουν αθέμιτο πλεονέκτημα στη διαδικασία ανάθεσης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tc>
        <w:tc>
          <w:tcPr>
            <w:tcW w:w="449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714EBD">
            <w:pPr>
              <w:suppressAutoHyphens/>
              <w:spacing w:line="276" w:lineRule="auto"/>
              <w:rPr>
                <w:rFonts w:ascii="Arial" w:hAnsi="Arial" w:cs="Arial"/>
                <w:kern w:val="2"/>
                <w:sz w:val="20"/>
                <w:szCs w:val="20"/>
                <w:lang w:eastAsia="zh-CN"/>
              </w:rPr>
            </w:pPr>
            <w:r w:rsidRPr="00D67F56">
              <w:rPr>
                <w:rFonts w:ascii="Arial" w:hAnsi="Arial" w:cs="Arial"/>
                <w:sz w:val="20"/>
                <w:szCs w:val="20"/>
              </w:rPr>
              <w:t>[] Ναι [] Όχι</w:t>
            </w:r>
          </w:p>
        </w:tc>
      </w:tr>
    </w:tbl>
    <w:p w:rsidR="009E3556" w:rsidRPr="00D67F56" w:rsidRDefault="009E3556" w:rsidP="00067A61">
      <w:pPr>
        <w:pageBreakBefore/>
        <w:numPr>
          <w:ilvl w:val="0"/>
          <w:numId w:val="5"/>
        </w:numPr>
        <w:suppressAutoHyphens/>
        <w:jc w:val="center"/>
        <w:rPr>
          <w:rFonts w:ascii="Arial" w:hAnsi="Arial" w:cs="Arial"/>
          <w:b/>
          <w:i/>
          <w:sz w:val="20"/>
          <w:szCs w:val="20"/>
        </w:rPr>
      </w:pPr>
      <w:r w:rsidRPr="00D67F56">
        <w:rPr>
          <w:rFonts w:ascii="Arial" w:hAnsi="Arial" w:cs="Arial"/>
          <w:b/>
          <w:bCs/>
          <w:sz w:val="20"/>
          <w:szCs w:val="20"/>
        </w:rPr>
        <w:t>Δ. Άλλοι λόγοι αποκλεισμού.</w:t>
      </w:r>
    </w:p>
    <w:tbl>
      <w:tblPr>
        <w:tblW w:w="0" w:type="auto"/>
        <w:tblInd w:w="108" w:type="dxa"/>
        <w:tblLayout w:type="fixed"/>
        <w:tblLook w:val="0000" w:firstRow="0" w:lastRow="0" w:firstColumn="0" w:lastColumn="0" w:noHBand="0" w:noVBand="0"/>
      </w:tblPr>
      <w:tblGrid>
        <w:gridCol w:w="4479"/>
        <w:gridCol w:w="4540"/>
      </w:tblGrid>
      <w:tr w:rsidR="009E3556" w:rsidRPr="00D67F56" w:rsidTr="00714EBD">
        <w:tc>
          <w:tcPr>
            <w:tcW w:w="4479" w:type="dxa"/>
            <w:tcBorders>
              <w:top w:val="single" w:sz="4" w:space="0" w:color="000000"/>
              <w:left w:val="single" w:sz="4" w:space="0" w:color="000000"/>
              <w:bottom w:val="single" w:sz="4" w:space="0" w:color="000000"/>
            </w:tcBorders>
            <w:shd w:val="clear" w:color="auto" w:fill="auto"/>
          </w:tcPr>
          <w:p w:rsidR="009E3556" w:rsidRPr="00D67F56" w:rsidRDefault="009E3556" w:rsidP="00067A61">
            <w:pPr>
              <w:numPr>
                <w:ilvl w:val="0"/>
                <w:numId w:val="5"/>
              </w:numPr>
              <w:suppressAutoHyphens/>
              <w:rPr>
                <w:rFonts w:ascii="Arial" w:hAnsi="Arial" w:cs="Arial"/>
                <w:b/>
                <w:i/>
                <w:sz w:val="20"/>
                <w:szCs w:val="20"/>
              </w:rPr>
            </w:pPr>
            <w:r w:rsidRPr="00D67F56">
              <w:rPr>
                <w:rFonts w:ascii="Arial" w:hAnsi="Arial" w:cs="Arial"/>
                <w:b/>
                <w:i/>
                <w:sz w:val="20"/>
                <w:szCs w:val="20"/>
              </w:rPr>
              <w:t>Ονομαστικοποίηση μετοχών εταιρειών που συνάπτουν δημόσιες συμβάσεις Άρθρο 8 παρ. 4 ν. 3310/2005</w:t>
            </w:r>
            <w:r w:rsidRPr="00D67F56">
              <w:rPr>
                <w:rStyle w:val="10"/>
                <w:rFonts w:ascii="Arial" w:hAnsi="Arial" w:cs="Arial"/>
                <w:sz w:val="20"/>
                <w:szCs w:val="20"/>
              </w:rPr>
              <w:endnoteReference w:id="32"/>
            </w:r>
            <w:r w:rsidRPr="00D67F56">
              <w:rPr>
                <w:rFonts w:ascii="Arial" w:hAnsi="Arial" w:cs="Arial"/>
                <w:b/>
                <w:i/>
                <w:sz w:val="20"/>
                <w:szCs w:val="20"/>
              </w:rPr>
              <w:t>:</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067A61">
            <w:pPr>
              <w:numPr>
                <w:ilvl w:val="0"/>
                <w:numId w:val="5"/>
              </w:numPr>
              <w:suppressAutoHyphens/>
              <w:rPr>
                <w:rFonts w:ascii="Arial" w:hAnsi="Arial" w:cs="Arial"/>
                <w:sz w:val="20"/>
                <w:szCs w:val="20"/>
              </w:rPr>
            </w:pPr>
            <w:r w:rsidRPr="00D67F56">
              <w:rPr>
                <w:rFonts w:ascii="Arial" w:hAnsi="Arial" w:cs="Arial"/>
                <w:b/>
                <w:i/>
                <w:sz w:val="20"/>
                <w:szCs w:val="20"/>
              </w:rPr>
              <w:t>Απάντηση:</w:t>
            </w:r>
          </w:p>
        </w:tc>
      </w:tr>
      <w:tr w:rsidR="009E3556" w:rsidRPr="00D67F56" w:rsidTr="00714EBD">
        <w:trPr>
          <w:trHeight w:val="2199"/>
        </w:trPr>
        <w:tc>
          <w:tcPr>
            <w:tcW w:w="4479" w:type="dxa"/>
            <w:tcBorders>
              <w:top w:val="single" w:sz="4" w:space="0" w:color="000000"/>
              <w:left w:val="single" w:sz="4" w:space="0" w:color="000000"/>
              <w:bottom w:val="single" w:sz="4" w:space="0" w:color="000000"/>
            </w:tcBorders>
            <w:shd w:val="clear" w:color="auto" w:fill="auto"/>
          </w:tcPr>
          <w:p w:rsidR="009E3556" w:rsidRPr="00D67F56" w:rsidRDefault="009E3556" w:rsidP="00067A61">
            <w:pPr>
              <w:numPr>
                <w:ilvl w:val="0"/>
                <w:numId w:val="5"/>
              </w:numPr>
              <w:suppressAutoHyphens/>
              <w:rPr>
                <w:rFonts w:ascii="Arial" w:hAnsi="Arial" w:cs="Arial"/>
                <w:sz w:val="20"/>
                <w:szCs w:val="20"/>
              </w:rPr>
            </w:pPr>
            <w:r w:rsidRPr="00D67F56">
              <w:rPr>
                <w:rFonts w:ascii="Arial" w:hAnsi="Arial" w:cs="Arial"/>
                <w:sz w:val="20"/>
                <w:szCs w:val="20"/>
              </w:rPr>
              <w:t>Συντρέχουν οι προϋποθέσεις εφαρμογής της παρ. 4 του άρθρου 8 του ν. 3310/2005 ;</w:t>
            </w:r>
          </w:p>
        </w:tc>
        <w:tc>
          <w:tcPr>
            <w:tcW w:w="4540" w:type="dxa"/>
            <w:tcBorders>
              <w:top w:val="single" w:sz="4" w:space="0" w:color="000000"/>
              <w:left w:val="single" w:sz="4" w:space="0" w:color="000000"/>
              <w:bottom w:val="single" w:sz="4" w:space="0" w:color="000000"/>
              <w:right w:val="single" w:sz="4" w:space="0" w:color="000000"/>
            </w:tcBorders>
            <w:shd w:val="clear" w:color="auto" w:fill="auto"/>
          </w:tcPr>
          <w:p w:rsidR="009E3556" w:rsidRPr="00D67F56" w:rsidRDefault="009E3556" w:rsidP="00067A61">
            <w:pPr>
              <w:numPr>
                <w:ilvl w:val="0"/>
                <w:numId w:val="5"/>
              </w:numPr>
              <w:suppressAutoHyphens/>
              <w:rPr>
                <w:rFonts w:ascii="Arial" w:hAnsi="Arial" w:cs="Arial"/>
                <w:sz w:val="20"/>
                <w:szCs w:val="20"/>
              </w:rPr>
            </w:pPr>
            <w:r w:rsidRPr="00D67F56">
              <w:rPr>
                <w:rFonts w:ascii="Arial" w:hAnsi="Arial" w:cs="Arial"/>
                <w:sz w:val="20"/>
                <w:szCs w:val="20"/>
              </w:rPr>
              <w:t xml:space="preserve">[] Ναι [] Όχι </w:t>
            </w:r>
          </w:p>
          <w:p w:rsidR="009E3556" w:rsidRPr="00D67F56" w:rsidRDefault="009E3556" w:rsidP="00067A61">
            <w:pPr>
              <w:numPr>
                <w:ilvl w:val="0"/>
                <w:numId w:val="5"/>
              </w:numPr>
              <w:suppressAutoHyphens/>
              <w:rPr>
                <w:rFonts w:ascii="Arial" w:hAnsi="Arial" w:cs="Arial"/>
                <w:sz w:val="20"/>
                <w:szCs w:val="20"/>
              </w:rPr>
            </w:pPr>
          </w:p>
          <w:p w:rsidR="009E3556" w:rsidRPr="00D67F56" w:rsidRDefault="009E3556" w:rsidP="00067A61">
            <w:pPr>
              <w:numPr>
                <w:ilvl w:val="0"/>
                <w:numId w:val="5"/>
              </w:numPr>
              <w:suppressAutoHyphens/>
              <w:rPr>
                <w:rFonts w:ascii="Arial" w:hAnsi="Arial" w:cs="Arial"/>
                <w:b/>
                <w:i/>
                <w:sz w:val="20"/>
                <w:szCs w:val="20"/>
              </w:rPr>
            </w:pPr>
            <w:r w:rsidRPr="00D67F56">
              <w:rPr>
                <w:rFonts w:ascii="Arial" w:hAnsi="Arial" w:cs="Arial"/>
                <w:i/>
                <w:sz w:val="20"/>
                <w:szCs w:val="20"/>
              </w:rPr>
              <w:t>(διαδικτυακή διεύθυνση, αρχή ή φορέας έκδοσης, επακριβή στοιχεία αναφοράς των εγγράφων): [……][……][……]</w:t>
            </w:r>
          </w:p>
          <w:p w:rsidR="009E3556" w:rsidRPr="00D67F56" w:rsidRDefault="009E3556" w:rsidP="00067A61">
            <w:pPr>
              <w:numPr>
                <w:ilvl w:val="0"/>
                <w:numId w:val="5"/>
              </w:numPr>
              <w:suppressAutoHyphens/>
              <w:rPr>
                <w:rFonts w:ascii="Arial" w:hAnsi="Arial" w:cs="Arial"/>
                <w:i/>
                <w:sz w:val="20"/>
                <w:szCs w:val="20"/>
              </w:rPr>
            </w:pPr>
            <w:r w:rsidRPr="00D67F56">
              <w:rPr>
                <w:rFonts w:ascii="Arial" w:hAnsi="Arial" w:cs="Arial"/>
                <w:b/>
                <w:i/>
                <w:sz w:val="20"/>
                <w:szCs w:val="20"/>
              </w:rPr>
              <w:t>Εάν ναι</w:t>
            </w:r>
            <w:r w:rsidRPr="00D67F56">
              <w:rPr>
                <w:rFonts w:ascii="Arial" w:hAnsi="Arial" w:cs="Arial"/>
                <w:i/>
                <w:sz w:val="20"/>
                <w:szCs w:val="20"/>
              </w:rPr>
              <w:t xml:space="preserve">, έχει λάβει ο οικονομικός φορέας μέτρα αυτοκάθαρσης; </w:t>
            </w:r>
          </w:p>
          <w:p w:rsidR="009E3556" w:rsidRPr="00D67F56" w:rsidRDefault="009E3556" w:rsidP="00067A61">
            <w:pPr>
              <w:numPr>
                <w:ilvl w:val="0"/>
                <w:numId w:val="5"/>
              </w:numPr>
              <w:suppressAutoHyphens/>
              <w:rPr>
                <w:rFonts w:ascii="Arial" w:hAnsi="Arial" w:cs="Arial"/>
                <w:b/>
                <w:i/>
                <w:sz w:val="20"/>
                <w:szCs w:val="20"/>
              </w:rPr>
            </w:pPr>
            <w:r w:rsidRPr="00D67F56">
              <w:rPr>
                <w:rFonts w:ascii="Arial" w:hAnsi="Arial" w:cs="Arial"/>
                <w:i/>
                <w:sz w:val="20"/>
                <w:szCs w:val="20"/>
              </w:rPr>
              <w:t>[] Ναι [] Όχι</w:t>
            </w:r>
          </w:p>
          <w:p w:rsidR="009E3556" w:rsidRPr="00D67F56" w:rsidRDefault="009E3556" w:rsidP="00067A61">
            <w:pPr>
              <w:numPr>
                <w:ilvl w:val="0"/>
                <w:numId w:val="5"/>
              </w:numPr>
              <w:suppressAutoHyphens/>
              <w:rPr>
                <w:rFonts w:ascii="Arial" w:hAnsi="Arial" w:cs="Arial"/>
                <w:i/>
                <w:sz w:val="20"/>
                <w:szCs w:val="20"/>
              </w:rPr>
            </w:pPr>
            <w:r w:rsidRPr="00D67F56">
              <w:rPr>
                <w:rFonts w:ascii="Arial" w:hAnsi="Arial" w:cs="Arial"/>
                <w:b/>
                <w:i/>
                <w:sz w:val="20"/>
                <w:szCs w:val="20"/>
              </w:rPr>
              <w:t>Εάν το έχει πράξει,</w:t>
            </w:r>
            <w:r w:rsidRPr="00D67F56">
              <w:rPr>
                <w:rFonts w:ascii="Arial" w:hAnsi="Arial" w:cs="Arial"/>
                <w:i/>
                <w:sz w:val="20"/>
                <w:szCs w:val="20"/>
              </w:rPr>
              <w:t xml:space="preserve"> περιγράψτε τα μέτρα που λήφθηκαν: </w:t>
            </w:r>
          </w:p>
          <w:p w:rsidR="009E3556" w:rsidRPr="00D67F56" w:rsidRDefault="009E3556" w:rsidP="00067A61">
            <w:pPr>
              <w:numPr>
                <w:ilvl w:val="0"/>
                <w:numId w:val="5"/>
              </w:numPr>
              <w:suppressAutoHyphens/>
              <w:rPr>
                <w:rFonts w:ascii="Arial" w:hAnsi="Arial" w:cs="Arial"/>
                <w:bCs/>
                <w:sz w:val="20"/>
                <w:szCs w:val="20"/>
              </w:rPr>
            </w:pPr>
            <w:r w:rsidRPr="00D67F56">
              <w:rPr>
                <w:rFonts w:ascii="Arial" w:hAnsi="Arial" w:cs="Arial"/>
                <w:i/>
                <w:sz w:val="20"/>
                <w:szCs w:val="20"/>
              </w:rPr>
              <w:t>[……]</w:t>
            </w:r>
          </w:p>
        </w:tc>
      </w:tr>
    </w:tbl>
    <w:p w:rsidR="009E3556" w:rsidRPr="00D67F56" w:rsidRDefault="009E3556" w:rsidP="009E3556">
      <w:pPr>
        <w:pStyle w:val="ChapterTitle"/>
        <w:jc w:val="left"/>
        <w:rPr>
          <w:rFonts w:ascii="Arial" w:hAnsi="Arial" w:cs="Arial"/>
          <w:sz w:val="20"/>
          <w:szCs w:val="20"/>
        </w:rPr>
      </w:pPr>
    </w:p>
    <w:p w:rsidR="009E3556" w:rsidRPr="00D67F56" w:rsidRDefault="009E3556" w:rsidP="009E3556">
      <w:pPr>
        <w:jc w:val="center"/>
        <w:rPr>
          <w:rFonts w:ascii="Arial" w:hAnsi="Arial" w:cs="Arial"/>
          <w:b/>
          <w:bCs/>
          <w:sz w:val="20"/>
          <w:szCs w:val="20"/>
        </w:rPr>
      </w:pPr>
    </w:p>
    <w:p w:rsidR="009E3556" w:rsidRPr="00D67F56" w:rsidRDefault="009E3556" w:rsidP="00067A61">
      <w:pPr>
        <w:pStyle w:val="ChapterTitle"/>
        <w:pageBreakBefore/>
        <w:numPr>
          <w:ilvl w:val="0"/>
          <w:numId w:val="5"/>
        </w:numPr>
        <w:spacing w:line="240" w:lineRule="auto"/>
        <w:rPr>
          <w:rFonts w:ascii="Arial" w:hAnsi="Arial" w:cs="Arial"/>
          <w:i/>
          <w:sz w:val="20"/>
          <w:szCs w:val="20"/>
        </w:rPr>
      </w:pPr>
      <w:r w:rsidRPr="00D67F56">
        <w:rPr>
          <w:rFonts w:ascii="Arial" w:hAnsi="Arial" w:cs="Arial"/>
          <w:bCs/>
          <w:sz w:val="20"/>
          <w:szCs w:val="20"/>
        </w:rPr>
        <w:t>Μέρος VI: Τελικές δηλώσεις</w:t>
      </w:r>
    </w:p>
    <w:p w:rsidR="009E3556" w:rsidRPr="00D67F56" w:rsidRDefault="009E3556" w:rsidP="00067A61">
      <w:pPr>
        <w:numPr>
          <w:ilvl w:val="0"/>
          <w:numId w:val="5"/>
        </w:numPr>
        <w:suppressAutoHyphens/>
        <w:rPr>
          <w:rFonts w:ascii="Arial" w:hAnsi="Arial" w:cs="Arial"/>
          <w:i/>
          <w:sz w:val="20"/>
          <w:szCs w:val="20"/>
        </w:rPr>
      </w:pPr>
      <w:r w:rsidRPr="00D67F56">
        <w:rPr>
          <w:rFonts w:ascii="Arial" w:hAnsi="Arial" w:cs="Arial"/>
          <w:i/>
          <w:sz w:val="20"/>
          <w:szCs w:val="20"/>
        </w:rPr>
        <w:t>Ο κάτωθι υπογεγραμμένος, δηλώνω επισήμως ότι τα στοιχεία που έχω αναφέρει σύμφωνα με τα μέρη Ι – IV ανωτέρω είναι ακριβή και ορθά και ότι έχω πλήρη επίγνωση των συνεπειών σε περίπτωση σοβαρών ψευδών δηλώσεων.</w:t>
      </w:r>
    </w:p>
    <w:p w:rsidR="009E3556" w:rsidRPr="00D67F56" w:rsidRDefault="009E3556" w:rsidP="00067A61">
      <w:pPr>
        <w:numPr>
          <w:ilvl w:val="0"/>
          <w:numId w:val="5"/>
        </w:numPr>
        <w:suppressAutoHyphens/>
        <w:rPr>
          <w:rFonts w:ascii="Arial" w:hAnsi="Arial" w:cs="Arial"/>
          <w:i/>
          <w:sz w:val="20"/>
          <w:szCs w:val="20"/>
        </w:rPr>
      </w:pPr>
    </w:p>
    <w:p w:rsidR="009E3556" w:rsidRPr="00D67F56" w:rsidRDefault="009E3556" w:rsidP="00067A61">
      <w:pPr>
        <w:numPr>
          <w:ilvl w:val="0"/>
          <w:numId w:val="5"/>
        </w:numPr>
        <w:suppressAutoHyphens/>
        <w:rPr>
          <w:rFonts w:ascii="Arial" w:hAnsi="Arial" w:cs="Arial"/>
          <w:sz w:val="20"/>
          <w:szCs w:val="20"/>
        </w:rPr>
      </w:pPr>
      <w:r w:rsidRPr="00D67F56">
        <w:rPr>
          <w:rFonts w:ascii="Arial" w:hAnsi="Arial" w:cs="Arial"/>
          <w:i/>
          <w:sz w:val="20"/>
          <w:szCs w:val="20"/>
        </w:rP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w:t>
      </w:r>
      <w:r w:rsidRPr="00D67F56">
        <w:rPr>
          <w:rStyle w:val="10"/>
          <w:rFonts w:ascii="Arial" w:hAnsi="Arial" w:cs="Arial"/>
          <w:sz w:val="20"/>
          <w:szCs w:val="20"/>
        </w:rPr>
        <w:endnoteReference w:id="33"/>
      </w:r>
      <w:r w:rsidRPr="00D67F56">
        <w:rPr>
          <w:rFonts w:ascii="Arial" w:hAnsi="Arial" w:cs="Arial"/>
          <w:i/>
          <w:sz w:val="20"/>
          <w:szCs w:val="20"/>
        </w:rPr>
        <w:t>, εκτός εάν :</w:t>
      </w:r>
    </w:p>
    <w:p w:rsidR="009E3556" w:rsidRPr="00D67F56" w:rsidRDefault="009E3556" w:rsidP="00067A61">
      <w:pPr>
        <w:numPr>
          <w:ilvl w:val="0"/>
          <w:numId w:val="5"/>
        </w:numPr>
        <w:suppressAutoHyphens/>
        <w:rPr>
          <w:rFonts w:ascii="Arial" w:hAnsi="Arial" w:cs="Arial"/>
          <w:sz w:val="20"/>
          <w:szCs w:val="20"/>
        </w:rPr>
      </w:pPr>
    </w:p>
    <w:p w:rsidR="009E3556" w:rsidRPr="00107515" w:rsidRDefault="009E3556" w:rsidP="00067A61">
      <w:pPr>
        <w:numPr>
          <w:ilvl w:val="0"/>
          <w:numId w:val="5"/>
        </w:numPr>
        <w:suppressAutoHyphens/>
        <w:rPr>
          <w:rFonts w:ascii="Arial" w:hAnsi="Arial" w:cs="Arial"/>
          <w:sz w:val="20"/>
          <w:szCs w:val="20"/>
        </w:rPr>
      </w:pPr>
      <w:r w:rsidRPr="00D67F56">
        <w:rPr>
          <w:rFonts w:ascii="Arial" w:hAnsi="Arial" w:cs="Arial"/>
          <w:i/>
          <w:sz w:val="20"/>
          <w:szCs w:val="20"/>
        </w:rP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w:t>
      </w:r>
      <w:r w:rsidRPr="00D67F56">
        <w:rPr>
          <w:rStyle w:val="af1"/>
          <w:rFonts w:ascii="Arial" w:hAnsi="Arial" w:cs="Arial"/>
          <w:sz w:val="20"/>
          <w:szCs w:val="20"/>
        </w:rPr>
        <w:endnoteReference w:id="34"/>
      </w:r>
      <w:r w:rsidRPr="00D67F56">
        <w:rPr>
          <w:rStyle w:val="af1"/>
          <w:rFonts w:ascii="Arial" w:hAnsi="Arial" w:cs="Arial"/>
          <w:i/>
          <w:sz w:val="20"/>
          <w:szCs w:val="20"/>
        </w:rPr>
        <w:t>.</w:t>
      </w:r>
    </w:p>
    <w:p w:rsidR="009E3556" w:rsidRPr="00D67F56" w:rsidRDefault="009E3556" w:rsidP="00067A61">
      <w:pPr>
        <w:numPr>
          <w:ilvl w:val="0"/>
          <w:numId w:val="5"/>
        </w:numPr>
        <w:suppressAutoHyphens/>
        <w:rPr>
          <w:rStyle w:val="af1"/>
          <w:rFonts w:ascii="Arial" w:hAnsi="Arial" w:cs="Arial"/>
          <w:i/>
          <w:sz w:val="20"/>
          <w:szCs w:val="20"/>
        </w:rPr>
      </w:pPr>
      <w:r w:rsidRPr="00D67F56">
        <w:rPr>
          <w:rStyle w:val="af1"/>
          <w:rFonts w:ascii="Arial" w:hAnsi="Arial" w:cs="Arial"/>
          <w:i/>
          <w:sz w:val="20"/>
          <w:szCs w:val="20"/>
        </w:rPr>
        <w:t>β) η αναθέτουσα αρχή ή ο αναθέτων φορέας έχουν ήδη στην κατοχή τους τα σχετικά έγγραφα.</w:t>
      </w:r>
    </w:p>
    <w:p w:rsidR="009E3556" w:rsidRPr="00D67F56" w:rsidRDefault="009E3556" w:rsidP="009E3556">
      <w:pPr>
        <w:suppressAutoHyphens/>
        <w:rPr>
          <w:rFonts w:ascii="Arial" w:hAnsi="Arial" w:cs="Arial"/>
          <w:i/>
          <w:sz w:val="20"/>
          <w:szCs w:val="20"/>
        </w:rPr>
      </w:pPr>
    </w:p>
    <w:p w:rsidR="009E3556" w:rsidRPr="00D67F56" w:rsidRDefault="009E3556" w:rsidP="00067A61">
      <w:pPr>
        <w:numPr>
          <w:ilvl w:val="0"/>
          <w:numId w:val="5"/>
        </w:numPr>
        <w:suppressAutoHyphens/>
        <w:rPr>
          <w:rFonts w:ascii="Arial" w:hAnsi="Arial" w:cs="Arial"/>
          <w:i/>
          <w:sz w:val="20"/>
          <w:szCs w:val="20"/>
        </w:rPr>
      </w:pPr>
      <w:r w:rsidRPr="00D67F56">
        <w:rPr>
          <w:rFonts w:ascii="Arial" w:hAnsi="Arial" w:cs="Arial"/>
          <w:i/>
          <w:sz w:val="20"/>
          <w:szCs w:val="20"/>
        </w:rPr>
        <w:t xml:space="preserve">Ο κάτωθι υπογεγραμμένος δίδω επισήμως τη συγκατάθεσή μου στ... [προσδιορισμός της αναθέτουσας αρχής ή του αναθέτοντα φορέα, όπως καθορίζεται στο μέρος Ι, ενότητα Α], προκειμένου να αποκτήσει πρόσβαση σε δικαιολογητικά των πληροφοριών τις οποίες έχω υποβάλλει στ... [να προσδιοριστεί το αντίστοιχο μέρος/ενότητα/σημείο] του παρόντος Τυποποιημένου Εντύπου Υπεύθυνης Δήλωσης για τους σκοπούς τ... </w:t>
      </w:r>
      <w:r w:rsidRPr="00D67F56">
        <w:rPr>
          <w:rFonts w:ascii="Arial" w:hAnsi="Arial" w:cs="Arial"/>
          <w:sz w:val="20"/>
          <w:szCs w:val="20"/>
        </w:rPr>
        <w:t>[προσδιορισμός της διαδικασίας προμήθειας: (συνοπτική περιγραφή, παραπομπή στη δημοσίευση στον εθνικό τύπο, έντυπο και ηλεκτρονικό, αριθμός αναφοράς)]</w:t>
      </w:r>
      <w:r w:rsidRPr="00D67F56">
        <w:rPr>
          <w:rFonts w:ascii="Arial" w:hAnsi="Arial" w:cs="Arial"/>
          <w:i/>
          <w:sz w:val="20"/>
          <w:szCs w:val="20"/>
        </w:rPr>
        <w:t>.</w:t>
      </w:r>
    </w:p>
    <w:p w:rsidR="009E3556" w:rsidRPr="00D67F56" w:rsidRDefault="009E3556" w:rsidP="00067A61">
      <w:pPr>
        <w:numPr>
          <w:ilvl w:val="0"/>
          <w:numId w:val="5"/>
        </w:numPr>
        <w:suppressAutoHyphens/>
        <w:rPr>
          <w:rFonts w:ascii="Arial" w:hAnsi="Arial" w:cs="Arial"/>
          <w:i/>
          <w:sz w:val="20"/>
          <w:szCs w:val="20"/>
        </w:rPr>
      </w:pPr>
    </w:p>
    <w:p w:rsidR="009E3556" w:rsidRPr="00107515" w:rsidRDefault="009E3556" w:rsidP="00067A61">
      <w:pPr>
        <w:numPr>
          <w:ilvl w:val="0"/>
          <w:numId w:val="5"/>
        </w:numPr>
        <w:suppressAutoHyphens/>
        <w:rPr>
          <w:rFonts w:ascii="Arial" w:hAnsi="Arial" w:cs="Arial"/>
          <w:i/>
          <w:sz w:val="20"/>
          <w:szCs w:val="20"/>
        </w:rPr>
      </w:pPr>
      <w:r w:rsidRPr="00D67F56">
        <w:rPr>
          <w:rFonts w:ascii="Arial" w:hAnsi="Arial" w:cs="Arial"/>
          <w:i/>
          <w:sz w:val="20"/>
          <w:szCs w:val="20"/>
        </w:rPr>
        <w:t xml:space="preserve">Ημερομηνία, τόπος και, όπου ζητείται ή είναι απαραίτητο, υπογραφή(-ές): [……]   </w:t>
      </w:r>
    </w:p>
    <w:p w:rsidR="009E3556" w:rsidRDefault="009E3556"/>
    <w:sectPr w:rsidR="009E3556" w:rsidSect="003C70C3">
      <w:footerReference w:type="default" r:id="rId19"/>
      <w:pgSz w:w="11906" w:h="16838"/>
      <w:pgMar w:top="1440" w:right="1418" w:bottom="1440" w:left="1797"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15F8" w:rsidRDefault="000015F8" w:rsidP="009E3556">
      <w:r>
        <w:separator/>
      </w:r>
    </w:p>
  </w:endnote>
  <w:endnote w:type="continuationSeparator" w:id="0">
    <w:p w:rsidR="000015F8" w:rsidRDefault="000015F8" w:rsidP="009E3556">
      <w:r>
        <w:continuationSeparator/>
      </w:r>
    </w:p>
  </w:endnote>
  <w:endnote w:id="1">
    <w:p w:rsidR="00433BDA" w:rsidRPr="007B066C" w:rsidRDefault="00433BDA" w:rsidP="009E3556">
      <w:pPr>
        <w:spacing w:line="0" w:lineRule="atLeast"/>
        <w:rPr>
          <w:sz w:val="20"/>
          <w:szCs w:val="20"/>
        </w:rPr>
      </w:pPr>
      <w:r w:rsidRPr="007B066C">
        <w:rPr>
          <w:sz w:val="20"/>
          <w:szCs w:val="20"/>
          <w:vertAlign w:val="superscript"/>
        </w:rPr>
        <w:endnoteRef/>
      </w:r>
      <w:r w:rsidRPr="007B066C">
        <w:rPr>
          <w:sz w:val="20"/>
          <w:szCs w:val="20"/>
        </w:rPr>
        <w:t>Σε περίπτωση που η αναθέτουσα αρχή /αναθέτων φορέας είναι περισσότερες (οι) της (του) μίας (ενός) θα αναφέρεται το σύνολο αυτών</w:t>
      </w:r>
    </w:p>
  </w:endnote>
  <w:endnote w:id="2">
    <w:p w:rsidR="00433BDA" w:rsidRPr="007B066C" w:rsidRDefault="00433BDA" w:rsidP="009E3556">
      <w:pPr>
        <w:pStyle w:val="af0"/>
        <w:tabs>
          <w:tab w:val="left" w:pos="284"/>
        </w:tabs>
        <w:spacing w:line="0" w:lineRule="atLeast"/>
        <w:ind w:firstLine="0"/>
      </w:pPr>
      <w:r w:rsidRPr="007B066C">
        <w:rPr>
          <w:rStyle w:val="af3"/>
        </w:rPr>
        <w:endnoteRef/>
      </w:r>
      <w:r w:rsidRPr="007B066C">
        <w:tab/>
        <w:t>Επαναλάβετε τα στοιχεία των αρμοδίων, όνομα και επώνυμο, όσες φορές χρειάζεται.</w:t>
      </w:r>
    </w:p>
  </w:endnote>
  <w:endnote w:id="3">
    <w:p w:rsidR="00433BDA" w:rsidRDefault="00433BDA" w:rsidP="009E3556">
      <w:pPr>
        <w:pStyle w:val="af0"/>
        <w:tabs>
          <w:tab w:val="left" w:pos="284"/>
        </w:tabs>
        <w:spacing w:line="0" w:lineRule="atLeast"/>
        <w:ind w:firstLine="0"/>
        <w:rPr>
          <w:rStyle w:val="DeltaViewInsertion"/>
          <w:i w:val="0"/>
        </w:rPr>
      </w:pPr>
      <w:r w:rsidRPr="007B066C">
        <w:rPr>
          <w:rStyle w:val="af3"/>
        </w:rPr>
        <w:endnoteRef/>
      </w:r>
      <w:r w:rsidRPr="007B066C">
        <w:tab/>
        <w:t xml:space="preserve">Βλέπε </w:t>
      </w:r>
      <w:r w:rsidRPr="007B066C">
        <w:rPr>
          <w:rStyle w:val="DeltaViewInsertion"/>
          <w:b w:val="0"/>
          <w:i w:val="0"/>
        </w:rPr>
        <w:t xml:space="preserve">σύσταση της Επιτροπής, της 6ης Μαΐου 2003, σχετικά με τον ορισμό των πολύ μικρών, των μικρών και των μεσαίων επιχειρήσεων (ΕΕ L 124 της 20.5.2003, σ. </w:t>
      </w:r>
      <w:r>
        <w:rPr>
          <w:rStyle w:val="DeltaViewInsertion"/>
          <w:b w:val="0"/>
          <w:i w:val="0"/>
        </w:rPr>
        <w:t>36). Οι πληροφορίες αυτές απαιτο</w:t>
      </w:r>
      <w:r w:rsidRPr="007B066C">
        <w:rPr>
          <w:rStyle w:val="DeltaViewInsertion"/>
          <w:b w:val="0"/>
          <w:i w:val="0"/>
        </w:rPr>
        <w:t xml:space="preserve">ύνται μόνο για στατιστικούς σκοπούς. </w:t>
      </w:r>
    </w:p>
    <w:p w:rsidR="00433BDA" w:rsidRPr="007B066C" w:rsidRDefault="00433BDA" w:rsidP="009E3556">
      <w:pPr>
        <w:pStyle w:val="af0"/>
        <w:tabs>
          <w:tab w:val="left" w:pos="284"/>
        </w:tabs>
        <w:spacing w:line="0" w:lineRule="atLeast"/>
        <w:ind w:firstLine="0"/>
        <w:rPr>
          <w:rStyle w:val="DeltaViewInsertion"/>
          <w:i w:val="0"/>
        </w:rPr>
      </w:pPr>
      <w:r>
        <w:rPr>
          <w:rStyle w:val="DeltaViewInsertion"/>
          <w:i w:val="0"/>
        </w:rPr>
        <w:t xml:space="preserve">       </w:t>
      </w:r>
      <w:r w:rsidRPr="007B066C">
        <w:rPr>
          <w:rStyle w:val="DeltaViewInsertion"/>
          <w:i w:val="0"/>
        </w:rPr>
        <w:t>Πολύ μικρή επιχείρηση:</w:t>
      </w:r>
      <w:r w:rsidRPr="007B066C">
        <w:rPr>
          <w:rStyle w:val="DeltaViewInsertion"/>
          <w:b w:val="0"/>
          <w:i w:val="0"/>
        </w:rPr>
        <w:t xml:space="preserve"> επιχείρηση η οποία </w:t>
      </w:r>
      <w:r w:rsidRPr="007B066C">
        <w:rPr>
          <w:rStyle w:val="DeltaViewInsertion"/>
          <w:i w:val="0"/>
        </w:rPr>
        <w:t xml:space="preserve">απασχολεί λιγότερους από 10 εργαζομένους </w:t>
      </w:r>
      <w:r w:rsidRPr="007B066C">
        <w:rPr>
          <w:rStyle w:val="DeltaViewInsertion"/>
          <w:b w:val="0"/>
          <w:i w:val="0"/>
        </w:rPr>
        <w:t xml:space="preserve">και της οποίας ο ετήσιος κύκλος εργασιών και/ή το σύνολο του ετήσιου ισολογισμού </w:t>
      </w:r>
      <w:r w:rsidRPr="007B066C">
        <w:rPr>
          <w:rStyle w:val="DeltaViewInsertion"/>
          <w:i w:val="0"/>
        </w:rPr>
        <w:t>δεν υπερβαίνει τα 2 εκατομμύρια ευρώ</w:t>
      </w:r>
      <w:r w:rsidRPr="007B066C">
        <w:rPr>
          <w:rStyle w:val="DeltaViewInsertion"/>
          <w:b w:val="0"/>
          <w:i w:val="0"/>
        </w:rPr>
        <w:t>.</w:t>
      </w:r>
    </w:p>
    <w:p w:rsidR="00433BDA" w:rsidRPr="007B066C" w:rsidRDefault="00433BDA" w:rsidP="009E3556">
      <w:pPr>
        <w:pStyle w:val="af0"/>
        <w:tabs>
          <w:tab w:val="left" w:pos="284"/>
        </w:tabs>
        <w:spacing w:line="0" w:lineRule="atLeast"/>
        <w:ind w:firstLine="0"/>
        <w:rPr>
          <w:rStyle w:val="DeltaViewInsertion"/>
          <w:i w:val="0"/>
        </w:rPr>
      </w:pPr>
      <w:r w:rsidRPr="007B066C">
        <w:rPr>
          <w:rStyle w:val="DeltaViewInsertion"/>
          <w:i w:val="0"/>
        </w:rPr>
        <w:tab/>
        <w:t>Μικρή επιχείρηση:</w:t>
      </w:r>
      <w:r w:rsidRPr="007B066C">
        <w:rPr>
          <w:rStyle w:val="DeltaViewInsertion"/>
          <w:b w:val="0"/>
          <w:i w:val="0"/>
        </w:rPr>
        <w:t xml:space="preserve"> επιχείρηση η οποία </w:t>
      </w:r>
      <w:r w:rsidRPr="007B066C">
        <w:rPr>
          <w:rStyle w:val="DeltaViewInsertion"/>
          <w:i w:val="0"/>
        </w:rPr>
        <w:t xml:space="preserve">απασχολεί λιγότερους από 50 εργαζομένους </w:t>
      </w:r>
      <w:r w:rsidRPr="007B066C">
        <w:rPr>
          <w:rStyle w:val="DeltaViewInsertion"/>
          <w:b w:val="0"/>
          <w:i w:val="0"/>
        </w:rPr>
        <w:t xml:space="preserve">και της οποίας ο ετήσιος κύκλος εργασιών και/ή το σύνολο του ετήσιου ισολογισμού </w:t>
      </w:r>
      <w:r w:rsidRPr="007B066C">
        <w:rPr>
          <w:rStyle w:val="DeltaViewInsertion"/>
          <w:i w:val="0"/>
        </w:rPr>
        <w:t>δεν υπερβαίνει τα 10 εκατομμύρια ευρώ</w:t>
      </w:r>
      <w:r w:rsidRPr="007B066C">
        <w:rPr>
          <w:rStyle w:val="DeltaViewInsertion"/>
          <w:b w:val="0"/>
          <w:i w:val="0"/>
        </w:rPr>
        <w:t>.</w:t>
      </w:r>
    </w:p>
    <w:p w:rsidR="00433BDA" w:rsidRPr="007B066C" w:rsidRDefault="00433BDA" w:rsidP="009E3556">
      <w:pPr>
        <w:pStyle w:val="af0"/>
        <w:tabs>
          <w:tab w:val="left" w:pos="284"/>
        </w:tabs>
        <w:spacing w:line="0" w:lineRule="atLeast"/>
        <w:ind w:firstLine="0"/>
      </w:pPr>
      <w:r w:rsidRPr="007B066C">
        <w:rPr>
          <w:rStyle w:val="DeltaViewInsertion"/>
          <w:i w:val="0"/>
        </w:rPr>
        <w:tab/>
        <w:t xml:space="preserve">Μεσαίες επιχειρήσεις: επιχειρήσεις που δεν είναι ούτε πολύ μικρές ούτε μικρές και </w:t>
      </w:r>
      <w:r w:rsidRPr="007B066C">
        <w:t xml:space="preserve">οι οποίες </w:t>
      </w:r>
      <w:r w:rsidRPr="007B066C">
        <w:rPr>
          <w:b/>
        </w:rPr>
        <w:t>απασχολούν λιγότερους από 250 εργαζομένους</w:t>
      </w:r>
      <w:r w:rsidRPr="007B066C">
        <w:t xml:space="preserve"> και των οποίων ο </w:t>
      </w:r>
      <w:r w:rsidRPr="007B066C">
        <w:rPr>
          <w:b/>
        </w:rPr>
        <w:t>ετήσιος κύκλος εργασιών δεν υπερβαίνει τα 50 εκατομμύρια ευρώ</w:t>
      </w:r>
      <w:r w:rsidRPr="007B066C">
        <w:t xml:space="preserve"> </w:t>
      </w:r>
      <w:r w:rsidRPr="007B066C">
        <w:rPr>
          <w:b/>
          <w:i/>
        </w:rPr>
        <w:t>και/ή</w:t>
      </w:r>
      <w:r w:rsidRPr="007B066C">
        <w:t xml:space="preserve"> το </w:t>
      </w:r>
      <w:r w:rsidRPr="007B066C">
        <w:rPr>
          <w:b/>
        </w:rPr>
        <w:t>σύνολο του ετήσιου ισολογισμού δεν υπερβαίνει τα 43 εκατομμύρια ευρώ</w:t>
      </w:r>
      <w:r w:rsidRPr="007B066C">
        <w:t>.</w:t>
      </w:r>
    </w:p>
  </w:endnote>
  <w:endnote w:id="4">
    <w:p w:rsidR="00433BDA" w:rsidRPr="007B066C" w:rsidRDefault="00433BDA" w:rsidP="009E3556">
      <w:pPr>
        <w:pStyle w:val="af0"/>
        <w:tabs>
          <w:tab w:val="left" w:pos="284"/>
        </w:tabs>
        <w:spacing w:line="0" w:lineRule="atLeast"/>
        <w:ind w:firstLine="0"/>
      </w:pPr>
      <w:r w:rsidRPr="007B066C">
        <w:rPr>
          <w:rStyle w:val="af3"/>
        </w:rPr>
        <w:endnoteRef/>
      </w:r>
      <w:r w:rsidRPr="007B066C">
        <w:tab/>
        <w:t>Έχει δηλαδή ως κύριο σκοπό την κοινωνική και επαγγελματική ένταξη ατόμων με αναπηρία ή μειονεκτούντων ατόμων.</w:t>
      </w:r>
    </w:p>
  </w:endnote>
  <w:endnote w:id="5">
    <w:p w:rsidR="00433BDA" w:rsidRPr="007B066C" w:rsidRDefault="00433BDA" w:rsidP="009E3556">
      <w:pPr>
        <w:pStyle w:val="af0"/>
        <w:tabs>
          <w:tab w:val="left" w:pos="284"/>
        </w:tabs>
        <w:spacing w:line="0" w:lineRule="atLeast"/>
        <w:ind w:firstLine="0"/>
      </w:pPr>
      <w:r w:rsidRPr="007B066C">
        <w:rPr>
          <w:rStyle w:val="af3"/>
        </w:rPr>
        <w:endnoteRef/>
      </w:r>
      <w:r w:rsidRPr="007B066C">
        <w:tab/>
        <w:t>Τα δικαιολογητικά και η κατάταξη, εάν υπάρχουν, αναφέρονται στην πιστοποίηση.</w:t>
      </w:r>
    </w:p>
  </w:endnote>
  <w:endnote w:id="6">
    <w:p w:rsidR="00433BDA" w:rsidRPr="007B066C" w:rsidRDefault="00433BDA" w:rsidP="009E3556">
      <w:pPr>
        <w:pStyle w:val="af0"/>
        <w:tabs>
          <w:tab w:val="left" w:pos="284"/>
        </w:tabs>
        <w:spacing w:line="0" w:lineRule="atLeast"/>
        <w:ind w:firstLine="0"/>
      </w:pPr>
      <w:r w:rsidRPr="007B066C">
        <w:rPr>
          <w:rStyle w:val="af3"/>
        </w:rPr>
        <w:endnoteRef/>
      </w:r>
      <w:r w:rsidRPr="007B066C">
        <w:tab/>
        <w:t>Ειδικότερα ως μέλος ένωσης ή κοινοπραξίας ή άλλου παρόμοιου καθεστώτος.</w:t>
      </w:r>
    </w:p>
  </w:endnote>
  <w:endnote w:id="7">
    <w:p w:rsidR="00433BDA" w:rsidRPr="007B066C" w:rsidRDefault="00433BDA" w:rsidP="009E3556">
      <w:pPr>
        <w:pStyle w:val="af0"/>
        <w:tabs>
          <w:tab w:val="left" w:pos="284"/>
        </w:tabs>
        <w:spacing w:line="0" w:lineRule="atLeast"/>
        <w:ind w:firstLine="0"/>
      </w:pPr>
      <w:r w:rsidRPr="007B066C">
        <w:rPr>
          <w:rStyle w:val="af3"/>
        </w:rPr>
        <w:endnoteRef/>
      </w:r>
      <w:r w:rsidRPr="007B066C">
        <w:tab/>
        <w:t xml:space="preserve"> Επισημαίνεται ότι σύμφωνα με το δεύτερο εδάφιο του άρθρου 78 “</w:t>
      </w:r>
      <w:r w:rsidRPr="007B066C">
        <w:rPr>
          <w:i/>
          <w:iCs/>
        </w:rPr>
        <w:t>Όσον αφορά τα κριτήρια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ή με την σχετική επαγγελματική εμπειρία, οι οικονομικοί φορείς, μπορούν ωστόσο να βασίζονται στις ικανότητες άλλων φορέων μόνο εάν οι τελευταίοι θα εκτελέσουν τις εργασίες ή τις υπηρεσίες για τις οποίες απαιτούνται οι συγκεκριμένες ικανότητες</w:t>
      </w:r>
      <w:r w:rsidRPr="007B066C">
        <w:t>.”</w:t>
      </w:r>
    </w:p>
  </w:endnote>
  <w:endnote w:id="8">
    <w:p w:rsidR="00433BDA" w:rsidRPr="007B066C" w:rsidRDefault="00433BDA" w:rsidP="009E3556">
      <w:pPr>
        <w:pStyle w:val="af0"/>
        <w:tabs>
          <w:tab w:val="left" w:pos="284"/>
        </w:tabs>
        <w:spacing w:line="0" w:lineRule="atLeast"/>
        <w:ind w:firstLine="0"/>
      </w:pPr>
      <w:r w:rsidRPr="007B066C">
        <w:rPr>
          <w:rStyle w:val="af3"/>
        </w:rPr>
        <w:endnoteRef/>
      </w:r>
      <w:r w:rsidRPr="007B066C">
        <w:tab/>
        <w:t xml:space="preserve">Σύμφωνα με τις διατάξεις του άρθρου 73 παρ. 3 α, </w:t>
      </w:r>
      <w:r w:rsidRPr="007B066C">
        <w:rPr>
          <w:u w:val="single"/>
        </w:rPr>
        <w:t xml:space="preserve">εφόσον προβλέπεται στα έγγραφα της σύμβασης </w:t>
      </w:r>
      <w:r w:rsidRPr="007B066C">
        <w:t xml:space="preserve">είναι δυνατή η κατ' εξαίρεση παρέκκλιση από τον υποχρεωτικό αποκλεισμό  για επιτακτικούς λόγους δημόσιου συμφέροντος, όπως δημόσιας υγείας ή προστασίας του περιβάλλοντος. </w:t>
      </w:r>
    </w:p>
  </w:endnote>
  <w:endnote w:id="9">
    <w:p w:rsidR="00433BDA" w:rsidRPr="007B066C" w:rsidRDefault="00433BDA" w:rsidP="009E3556">
      <w:pPr>
        <w:pStyle w:val="af0"/>
        <w:tabs>
          <w:tab w:val="left" w:pos="284"/>
        </w:tabs>
        <w:spacing w:line="0" w:lineRule="atLeast"/>
        <w:ind w:firstLine="0"/>
      </w:pPr>
      <w:r w:rsidRPr="007B066C">
        <w:rPr>
          <w:rStyle w:val="af3"/>
        </w:rPr>
        <w:endnoteRef/>
      </w:r>
      <w:r w:rsidRPr="007B066C">
        <w:tab/>
        <w:t>Όπως ορίζεται στο άρθρο 2 της απόφασης-πλαίσιο 2008/841/ΔΕΥ του Συμβουλίου, της 24ης Οκτωβρίου 2008, για την καταπολέμηση του οργανωμένου εγκλήματος (ΕΕ L 300 της 11.11.2008, σ. 42).</w:t>
      </w:r>
    </w:p>
  </w:endnote>
  <w:endnote w:id="10">
    <w:p w:rsidR="00433BDA" w:rsidRPr="007B066C" w:rsidRDefault="00433BDA" w:rsidP="009E3556">
      <w:pPr>
        <w:pStyle w:val="af0"/>
        <w:tabs>
          <w:tab w:val="left" w:pos="284"/>
        </w:tabs>
        <w:spacing w:line="0" w:lineRule="atLeast"/>
        <w:ind w:firstLine="0"/>
      </w:pPr>
      <w:r w:rsidRPr="007B066C">
        <w:rPr>
          <w:rStyle w:val="af3"/>
        </w:rPr>
        <w:endnoteRef/>
      </w:r>
      <w:r w:rsidRPr="007B066C">
        <w:tab/>
        <w:t>Σύμφωνα με άρθρο 73 παρ. 1 (β). Στον Κανονισμό ΕΕΕΣ (Κανονισμός ΕΕ 2016/7) αναφέρεται ως “διαφθορά”.</w:t>
      </w:r>
    </w:p>
  </w:endnote>
  <w:endnote w:id="11">
    <w:p w:rsidR="00433BDA" w:rsidRPr="007B066C" w:rsidRDefault="00433BDA" w:rsidP="009E3556">
      <w:pPr>
        <w:pStyle w:val="af0"/>
        <w:tabs>
          <w:tab w:val="left" w:pos="284"/>
        </w:tabs>
        <w:spacing w:line="0" w:lineRule="atLeast"/>
        <w:ind w:firstLine="0"/>
      </w:pPr>
      <w:r w:rsidRPr="007B066C">
        <w:rPr>
          <w:rStyle w:val="af3"/>
        </w:rPr>
        <w:endnoteRef/>
      </w:r>
      <w:r w:rsidRPr="007B066C">
        <w:tab/>
        <w:t xml:space="preserve">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(ΕΕ C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L 192 της 31.7.2003, σ. 54). Περιλαμβάνει επίσης τη διαφθορά όπως ορίζεται στο </w:t>
      </w:r>
      <w:r w:rsidRPr="007B066C">
        <w:rPr>
          <w:b/>
        </w:rPr>
        <w:t>ν. 3560/2007</w:t>
      </w:r>
      <w:r w:rsidRPr="007B066C">
        <w:t xml:space="preserve"> </w:t>
      </w:r>
      <w:r w:rsidRPr="007B066C">
        <w:rPr>
          <w:b/>
        </w:rPr>
        <w:t xml:space="preserve">(ΦΕΚ 103/Α), </w:t>
      </w:r>
      <w:r w:rsidRPr="007B066C">
        <w:rPr>
          <w:i/>
        </w:rPr>
        <w:t xml:space="preserve">«Κύρωση και εφαρμογή της Σύμβασης ποινικού δικαίου για τη διαφθορά και του Πρόσθετου σ΄ αυτήν Πρωτοκόλλου» (αφορά σε </w:t>
      </w:r>
      <w:r w:rsidRPr="007B066C">
        <w:t xml:space="preserve"> </w:t>
      </w:r>
      <w:r w:rsidRPr="007B066C">
        <w:rPr>
          <w:i/>
        </w:rPr>
        <w:t>προσθήκη καθόσον στο ν. Άρθρο 73 παρ. 1 β αναφέρεται η κείμενη νομοθεσία)</w:t>
      </w:r>
      <w:r w:rsidRPr="007B066C">
        <w:t>.</w:t>
      </w:r>
    </w:p>
  </w:endnote>
  <w:endnote w:id="12">
    <w:p w:rsidR="00433BDA" w:rsidRPr="007B066C" w:rsidRDefault="00433BDA" w:rsidP="009E3556">
      <w:pPr>
        <w:pStyle w:val="af0"/>
        <w:tabs>
          <w:tab w:val="left" w:pos="284"/>
        </w:tabs>
        <w:spacing w:line="0" w:lineRule="atLeast"/>
        <w:ind w:firstLine="0"/>
      </w:pPr>
      <w:r w:rsidRPr="007B066C">
        <w:rPr>
          <w:rStyle w:val="af3"/>
        </w:rPr>
        <w:endnoteRef/>
      </w:r>
      <w:r w:rsidRPr="007B066C">
        <w:tab/>
        <w:t>Κατά την έννοια του άρθρου 1 της σύμβασης σχετικά με τη προστασία των οικονομικών συμφερόντων των Ευρωπαϊκών Κοινοτήτων (ΕΕ C 316 της 27.11.1995, σ. 48)</w:t>
      </w:r>
      <w:r w:rsidRPr="007B066C">
        <w:rPr>
          <w:rStyle w:val="af2"/>
        </w:rPr>
        <w:t xml:space="preserve">  </w:t>
      </w:r>
      <w:r w:rsidRPr="007B066C">
        <w:t>όπως κυρώθηκε με το ν. 2803/2000 (ΦΕΚ 48/Α) "</w:t>
      </w:r>
      <w:r w:rsidRPr="007B066C">
        <w:rPr>
          <w:i/>
          <w:iCs/>
        </w:rPr>
        <w:t>Κύρωση της Σύµβασης σχετικά µε την προστασία των οικονομικών συμφερόντων των Ευρωπαϊκών Κοινοτήτων και των συναφών µε αυτήν Πρωτοκόλλων.</w:t>
      </w:r>
    </w:p>
  </w:endnote>
  <w:endnote w:id="13">
    <w:p w:rsidR="00433BDA" w:rsidRPr="007B066C" w:rsidRDefault="00433BDA" w:rsidP="009E3556">
      <w:pPr>
        <w:pStyle w:val="af0"/>
        <w:tabs>
          <w:tab w:val="left" w:pos="284"/>
        </w:tabs>
        <w:spacing w:line="0" w:lineRule="atLeast"/>
        <w:ind w:firstLine="0"/>
      </w:pPr>
      <w:r w:rsidRPr="007B066C">
        <w:rPr>
          <w:rStyle w:val="af3"/>
        </w:rPr>
        <w:endnoteRef/>
      </w:r>
      <w:r w:rsidRPr="007B066C">
        <w:tab/>
        <w:t>Όπως ορίζονται στα άρθρα 1 και 3 της απόφασης-πλαίσιο του Συμβουλίου, της 13ης Ιουνίου 2002 για την καταπολέμηση της τρομοκρατίας (ΕΕ L 164 της 22.6.2002, σ. 3). Αυτός ο λόγος αποκλεισμού περιλαμβάνει επίσης την ηθική αυτουργία ή την απόπειρα εγκλήματος, όπως αναφέρονται στο άρθρο 4 της εν λόγω απόφασης-πλαίσιο.</w:t>
      </w:r>
    </w:p>
  </w:endnote>
  <w:endnote w:id="14">
    <w:p w:rsidR="00433BDA" w:rsidRPr="007B066C" w:rsidRDefault="00433BDA" w:rsidP="009E3556">
      <w:pPr>
        <w:pStyle w:val="af0"/>
        <w:tabs>
          <w:tab w:val="left" w:pos="284"/>
        </w:tabs>
        <w:spacing w:line="0" w:lineRule="atLeast"/>
        <w:ind w:firstLine="0"/>
      </w:pPr>
      <w:r w:rsidRPr="007B066C">
        <w:rPr>
          <w:rStyle w:val="af3"/>
        </w:rPr>
        <w:endnoteRef/>
      </w:r>
      <w:r w:rsidRPr="007B066C">
        <w:tab/>
        <w:t>Όπως ορίζεται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w:t>
      </w:r>
      <w:r w:rsidRPr="007B066C">
        <w:rPr>
          <w:rStyle w:val="DeltaViewInsertion"/>
          <w:b w:val="0"/>
          <w:i w:val="0"/>
          <w:color w:val="000000"/>
        </w:rPr>
        <w:t xml:space="preserve"> (ΕΕ L 309 της 25.11.2005, σ.15) </w:t>
      </w:r>
      <w:r w:rsidRPr="007B066C">
        <w:rPr>
          <w:rStyle w:val="af2"/>
          <w:color w:val="000000"/>
        </w:rPr>
        <w:t xml:space="preserve"> </w:t>
      </w:r>
      <w:r w:rsidRPr="007B066C">
        <w:rPr>
          <w:rStyle w:val="DeltaViewInsertion"/>
          <w:b w:val="0"/>
          <w:i w:val="0"/>
          <w:color w:val="000000"/>
        </w:rPr>
        <w:t xml:space="preserve">που ενσωματώθηκε με το ν. 3691/2008 </w:t>
      </w:r>
      <w:r w:rsidRPr="007B066C">
        <w:rPr>
          <w:rStyle w:val="DeltaViewInsertion"/>
          <w:b w:val="0"/>
          <w:i w:val="0"/>
          <w:color w:val="000000"/>
          <w:spacing w:val="-10"/>
        </w:rPr>
        <w:t>(ΦΕΚ 166/Α)</w:t>
      </w:r>
      <w:r w:rsidRPr="007B066C">
        <w:rPr>
          <w:rStyle w:val="DeltaViewInsertion"/>
          <w:i w:val="0"/>
          <w:color w:val="000000"/>
          <w:spacing w:val="-10"/>
        </w:rPr>
        <w:t xml:space="preserve"> </w:t>
      </w:r>
      <w:r w:rsidRPr="007B066C">
        <w:rPr>
          <w:rStyle w:val="DeltaViewInsertion"/>
          <w:iCs/>
          <w:color w:val="000000"/>
          <w:spacing w:val="-10"/>
        </w:rPr>
        <w:t>“</w:t>
      </w:r>
      <w:r w:rsidRPr="007B066C">
        <w:rPr>
          <w:rStyle w:val="DeltaViewInsertion"/>
          <w:b w:val="0"/>
          <w:iCs/>
          <w:color w:val="000000"/>
        </w:rPr>
        <w:t>Πρόληψη και καταστολή της νομιμοποίησης εσόδων από εγκληματικές δραστηριότητες και της χρηματοδότησης της τρομοκρατίας και άλλες διατάξεις</w:t>
      </w:r>
      <w:r w:rsidRPr="007B066C">
        <w:rPr>
          <w:rStyle w:val="DeltaViewInsertion"/>
          <w:b w:val="0"/>
          <w:i w:val="0"/>
          <w:color w:val="000000"/>
        </w:rPr>
        <w:t>”.</w:t>
      </w:r>
    </w:p>
  </w:endnote>
  <w:endnote w:id="15">
    <w:p w:rsidR="00433BDA" w:rsidRPr="007B066C" w:rsidRDefault="00433BDA" w:rsidP="009E3556">
      <w:pPr>
        <w:pStyle w:val="af0"/>
        <w:tabs>
          <w:tab w:val="left" w:pos="284"/>
        </w:tabs>
        <w:spacing w:line="0" w:lineRule="atLeast"/>
        <w:ind w:firstLine="0"/>
      </w:pPr>
      <w:r w:rsidRPr="007B066C">
        <w:rPr>
          <w:rStyle w:val="af3"/>
        </w:rPr>
        <w:endnoteRef/>
      </w:r>
      <w:r w:rsidRPr="007B066C">
        <w:rPr>
          <w:rStyle w:val="DeltaViewInsertion"/>
          <w:b w:val="0"/>
          <w:i w:val="0"/>
        </w:rPr>
        <w:tab/>
        <w:t>Όπως ορίζεται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w:t>
      </w:r>
      <w:r w:rsidRPr="007B066C">
        <w:rPr>
          <w:rStyle w:val="DeltaViewInsertion"/>
          <w:b w:val="0"/>
          <w:i w:val="0"/>
          <w:color w:val="000000"/>
        </w:rPr>
        <w:t>, καθώς και για την αντικατάσταση της απόφασης-πλαίσιο 2002/629/ΔΕΥ του Συμβουλίου (ΕΕ L 101 της 15.4.2011, σ. 1) η οποία ενσωματώθηκε στην εθνική νομοθεσία με το ν. 4198/2013 (ΦΕΚ 215/Α)"</w:t>
      </w:r>
      <w:r w:rsidRPr="007B066C">
        <w:rPr>
          <w:rStyle w:val="DeltaViewInsertion"/>
          <w:b w:val="0"/>
          <w:iCs/>
          <w:color w:val="000000"/>
        </w:rPr>
        <w:t>Πρόληψη και καταπολέμηση της εμπορίας ανθρώπων και προστασία των θυμάτων αυτής και άλλες διατάξεις."</w:t>
      </w:r>
      <w:r w:rsidRPr="007B066C">
        <w:rPr>
          <w:rStyle w:val="DeltaViewInsertion"/>
          <w:b w:val="0"/>
          <w:i w:val="0"/>
          <w:iCs/>
          <w:color w:val="000000"/>
        </w:rPr>
        <w:t>.</w:t>
      </w:r>
    </w:p>
  </w:endnote>
  <w:endnote w:id="16">
    <w:p w:rsidR="00433BDA" w:rsidRPr="007B066C" w:rsidRDefault="00433BDA" w:rsidP="009E3556">
      <w:pPr>
        <w:pStyle w:val="af0"/>
        <w:tabs>
          <w:tab w:val="left" w:pos="284"/>
        </w:tabs>
        <w:spacing w:line="0" w:lineRule="atLeast"/>
        <w:ind w:firstLine="0"/>
      </w:pPr>
      <w:r w:rsidRPr="007B066C">
        <w:rPr>
          <w:rStyle w:val="af3"/>
        </w:rPr>
        <w:endnoteRef/>
      </w:r>
      <w:r w:rsidRPr="007B066C">
        <w:tab/>
        <w:t>Η εν λόγω υποχρέωση αφορά ιδίως: α) στις περιπτώσεις εταιρειών περιορισμένης ευθύνης (Ε.Π.Ε) και προσωπικών εταιρειών (Ο.Ε και Ε.Ε), τους διαχειριστές, β) στις περιπτώσεις ανωνύμων εταιρειών (Α.Ε), τον Διευθύνοντα Σύμβουλο καθώς και όλα τα μέλη του Διοικητικού Συμβουλίου ( βλ. τελευταίο εδάφιο της παρ. 1 του άρθρου 73 )</w:t>
      </w:r>
    </w:p>
  </w:endnote>
  <w:endnote w:id="17">
    <w:p w:rsidR="00433BDA" w:rsidRPr="007B066C" w:rsidRDefault="00433BDA" w:rsidP="009E3556">
      <w:pPr>
        <w:pStyle w:val="af0"/>
        <w:tabs>
          <w:tab w:val="left" w:pos="284"/>
        </w:tabs>
        <w:spacing w:line="0" w:lineRule="atLeast"/>
        <w:ind w:firstLine="0"/>
      </w:pPr>
      <w:r w:rsidRPr="007B066C">
        <w:rPr>
          <w:rStyle w:val="af3"/>
        </w:rPr>
        <w:endnoteRef/>
      </w:r>
      <w:r w:rsidRPr="007B066C">
        <w:tab/>
        <w:t>Επαναλάβετε όσες φορές χρειάζεται.</w:t>
      </w:r>
    </w:p>
  </w:endnote>
  <w:endnote w:id="18">
    <w:p w:rsidR="00433BDA" w:rsidRPr="007B066C" w:rsidRDefault="00433BDA" w:rsidP="009E3556">
      <w:pPr>
        <w:pStyle w:val="af0"/>
        <w:tabs>
          <w:tab w:val="left" w:pos="284"/>
        </w:tabs>
        <w:spacing w:line="0" w:lineRule="atLeast"/>
        <w:ind w:firstLine="0"/>
      </w:pPr>
      <w:r w:rsidRPr="007B066C">
        <w:rPr>
          <w:rStyle w:val="af3"/>
        </w:rPr>
        <w:endnoteRef/>
      </w:r>
      <w:r w:rsidRPr="007B066C">
        <w:tab/>
        <w:t>Επαναλάβετε όσες φορές χρειάζεται.</w:t>
      </w:r>
    </w:p>
  </w:endnote>
  <w:endnote w:id="19">
    <w:p w:rsidR="00433BDA" w:rsidRPr="007B066C" w:rsidRDefault="00433BDA" w:rsidP="009E3556">
      <w:pPr>
        <w:pStyle w:val="af0"/>
        <w:tabs>
          <w:tab w:val="left" w:pos="284"/>
        </w:tabs>
        <w:spacing w:line="0" w:lineRule="atLeast"/>
        <w:ind w:firstLine="0"/>
      </w:pPr>
      <w:r w:rsidRPr="007B066C">
        <w:rPr>
          <w:rStyle w:val="af3"/>
        </w:rPr>
        <w:endnoteRef/>
      </w:r>
      <w:r w:rsidRPr="007B066C">
        <w:tab/>
        <w:t>Επαναλάβετε όσες φορές χρειάζεται.</w:t>
      </w:r>
    </w:p>
  </w:endnote>
  <w:endnote w:id="20">
    <w:p w:rsidR="00433BDA" w:rsidRPr="007B066C" w:rsidRDefault="00433BDA" w:rsidP="009E3556">
      <w:pPr>
        <w:pStyle w:val="af0"/>
        <w:tabs>
          <w:tab w:val="left" w:pos="284"/>
        </w:tabs>
        <w:spacing w:line="0" w:lineRule="atLeast"/>
        <w:ind w:firstLine="0"/>
      </w:pPr>
      <w:r w:rsidRPr="007B066C">
        <w:rPr>
          <w:rStyle w:val="af3"/>
        </w:rPr>
        <w:endnoteRef/>
      </w:r>
      <w:r w:rsidRPr="007B066C">
        <w:tab/>
        <w:t xml:space="preserve">Οικονομικός φορέας που έχει αποκλειστεί με τελεσίδικη απόφαση από τη συμμετοχή σε διαδικασία σύναψης σύμβασης ή ανάθεσης παραχώρησης δε μπορεί να κάνει χρήση αυτής της δυνατότητας κατά την περίοδο αποκλεισμού που ορίζεται στην εν λόγω απόφαση (άρθρο 73 παρ. 7 τελευταίο εδάφιο) </w:t>
      </w:r>
    </w:p>
  </w:endnote>
  <w:endnote w:id="21">
    <w:p w:rsidR="00433BDA" w:rsidRPr="007B066C" w:rsidRDefault="00433BDA" w:rsidP="009E3556">
      <w:pPr>
        <w:pStyle w:val="af0"/>
        <w:tabs>
          <w:tab w:val="left" w:pos="284"/>
        </w:tabs>
        <w:spacing w:line="0" w:lineRule="atLeast"/>
        <w:ind w:firstLine="0"/>
      </w:pPr>
      <w:r w:rsidRPr="007B066C">
        <w:rPr>
          <w:rStyle w:val="af3"/>
        </w:rPr>
        <w:endnoteRef/>
      </w:r>
      <w:r w:rsidRPr="007B066C">
        <w:tab/>
        <w:t xml:space="preserve">Λαμβανομένου υπόψη του χαρακτήρα των εγκλημάτων που έχουν διαπραχθεί (μεμονωμένα, κατ᾽ εξακολούθηση, συστηματικά ...), η επεξήγηση πρέπει να καταδεικνύει την επάρκεια των μέτρων που λήφθηκαν. </w:t>
      </w:r>
    </w:p>
  </w:endnote>
  <w:endnote w:id="22">
    <w:p w:rsidR="00433BDA" w:rsidRPr="007B066C" w:rsidRDefault="00433BDA" w:rsidP="009E3556">
      <w:pPr>
        <w:pStyle w:val="af0"/>
        <w:tabs>
          <w:tab w:val="left" w:pos="284"/>
        </w:tabs>
        <w:spacing w:line="0" w:lineRule="atLeast"/>
        <w:ind w:firstLine="0"/>
      </w:pPr>
      <w:r w:rsidRPr="007B066C">
        <w:rPr>
          <w:rStyle w:val="af3"/>
        </w:rPr>
        <w:endnoteRef/>
      </w:r>
      <w:r w:rsidRPr="007B066C">
        <w:tab/>
        <w:t xml:space="preserve">Στην περίπτωση που ο οικονομικός φορέας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 (άρθρο 73 παρ. 2 δεύτερο εδάφιο). </w:t>
      </w:r>
    </w:p>
  </w:endnote>
  <w:endnote w:id="23">
    <w:p w:rsidR="00433BDA" w:rsidRPr="007B066C" w:rsidRDefault="00433BDA" w:rsidP="009E3556">
      <w:pPr>
        <w:pStyle w:val="af0"/>
        <w:tabs>
          <w:tab w:val="left" w:pos="284"/>
        </w:tabs>
        <w:spacing w:line="0" w:lineRule="atLeast"/>
        <w:ind w:firstLine="0"/>
      </w:pPr>
      <w:r w:rsidRPr="007B066C">
        <w:rPr>
          <w:rStyle w:val="af3"/>
        </w:rPr>
        <w:endnoteRef/>
      </w:r>
      <w:r w:rsidRPr="007B066C">
        <w:tab/>
        <w:t xml:space="preserve">Σημειώνεται ότι, σύμφωνα με το άρθρο 73 παρ. 3 περ. α  και β, </w:t>
      </w:r>
      <w:r w:rsidRPr="007B066C">
        <w:rPr>
          <w:u w:val="single"/>
        </w:rPr>
        <w:t xml:space="preserve">εφόσον προβλέπεται στα έγγραφα της σύμβασης </w:t>
      </w:r>
      <w:r w:rsidRPr="007B066C">
        <w:t xml:space="preserve">είναι δυνατή η παρέκκλιση από τον υποχρεωτικό αποκλεισμό λόγω αθέτησης υποχρεώσεων καταβολής φόρων ή ασφαλιστικών εισφορών κατ’ εξαίρεση, για επιτακτικούς λόγους δημόσιου συμφέροντος, όπως δημόσιας υγείας ή προστασίας του περιβάλλοντος ή/και  όταν ο αποκλεισμός θα ήταν σαφώς δυσανάλογος, ιδίως όταν μόνο μικρά ποσά των φόρων ή των εισφορών κοινωνικής ασφάλισης δεν έχουν καταβληθεί, ή όταν ο οικονομικός φορέας ενημερώθηκε σχετικά με το ακριβές ποσό που οφείλεται λόγω αθέτησης των υποχρεώσεών του όσον αφορά στην καταβολή φόρων ή εισφορών κοινωνικής ασφάλισης σε χρόνο κατά τον οποίο δεν είχε τη δυνατότητα να λάβει μέτρα, σύμφωνα με το τελευταίο εδάφιο της παραγράφου 2 του άρθρου 73, πριν από την εκπνοή της προθεσμίας αίτησης συμμετοχής ή σε ανοικτές διαδικασίες της προθεσμίας υποβολής προσφοράς </w:t>
      </w:r>
    </w:p>
  </w:endnote>
  <w:endnote w:id="24">
    <w:p w:rsidR="00433BDA" w:rsidRPr="007B066C" w:rsidRDefault="00433BDA" w:rsidP="009E3556">
      <w:pPr>
        <w:pStyle w:val="af0"/>
        <w:tabs>
          <w:tab w:val="left" w:pos="284"/>
        </w:tabs>
        <w:spacing w:line="0" w:lineRule="atLeast"/>
        <w:ind w:firstLine="0"/>
      </w:pPr>
      <w:r w:rsidRPr="007B066C">
        <w:rPr>
          <w:rStyle w:val="af3"/>
        </w:rPr>
        <w:endnoteRef/>
      </w:r>
      <w:r w:rsidRPr="007B066C">
        <w:tab/>
        <w:t>Επαναλάβετε όσες φορές χρειάζεται.</w:t>
      </w:r>
    </w:p>
  </w:endnote>
  <w:endnote w:id="25">
    <w:p w:rsidR="00433BDA" w:rsidRPr="007B066C" w:rsidRDefault="00433BDA" w:rsidP="009E3556">
      <w:pPr>
        <w:pStyle w:val="af0"/>
        <w:tabs>
          <w:tab w:val="left" w:pos="284"/>
        </w:tabs>
        <w:spacing w:line="0" w:lineRule="atLeast"/>
        <w:ind w:firstLine="0"/>
      </w:pPr>
      <w:r w:rsidRPr="007B066C">
        <w:rPr>
          <w:rStyle w:val="af3"/>
        </w:rPr>
        <w:endnoteRef/>
      </w:r>
      <w:r w:rsidRPr="007B066C">
        <w:tab/>
        <w:t>Όπως αναφέρονται για τους σκοπούς της παρούσας διαδικασίας σύναψης δημόσιας σύμβασης στις κείμενες διατάξεις, στα έγγραφα της σύμβασης  ή στο άρθρο 18 παρ. 2 .</w:t>
      </w:r>
    </w:p>
  </w:endnote>
  <w:endnote w:id="26">
    <w:p w:rsidR="00433BDA" w:rsidRPr="007B066C" w:rsidRDefault="00433BDA" w:rsidP="009E3556">
      <w:pPr>
        <w:pStyle w:val="af0"/>
        <w:tabs>
          <w:tab w:val="left" w:pos="284"/>
        </w:tabs>
        <w:spacing w:line="0" w:lineRule="atLeast"/>
        <w:ind w:firstLine="0"/>
      </w:pPr>
      <w:r w:rsidRPr="007B066C">
        <w:rPr>
          <w:rStyle w:val="af3"/>
        </w:rPr>
        <w:endnoteRef/>
      </w:r>
      <w:r w:rsidRPr="007B066C">
        <w:tab/>
        <w:t>. Η απόδοση όρων είναι σύμφωνη με την παρ. 4 του άρθρου 73 που διαφοροποιείται από τον Κανονισμό ΕΕΕΣ (Κανονισμός ΕΕ 2016/7)</w:t>
      </w:r>
    </w:p>
  </w:endnote>
  <w:endnote w:id="27">
    <w:p w:rsidR="00433BDA" w:rsidRPr="007B066C" w:rsidRDefault="00433BDA" w:rsidP="000C4199">
      <w:pPr>
        <w:pStyle w:val="af0"/>
        <w:tabs>
          <w:tab w:val="left" w:pos="284"/>
        </w:tabs>
        <w:spacing w:after="120" w:line="0" w:lineRule="atLeast"/>
        <w:ind w:firstLine="0"/>
      </w:pPr>
      <w:r w:rsidRPr="007B066C">
        <w:rPr>
          <w:rStyle w:val="af3"/>
        </w:rPr>
        <w:endnoteRef/>
      </w:r>
      <w:r w:rsidRPr="007B066C">
        <w:tab/>
        <w:t>Άρθρο 73 παρ. 5.</w:t>
      </w:r>
    </w:p>
  </w:endnote>
  <w:endnote w:id="28">
    <w:p w:rsidR="00433BDA" w:rsidRPr="007B066C" w:rsidRDefault="00433BDA" w:rsidP="000C4199">
      <w:pPr>
        <w:pStyle w:val="af0"/>
        <w:tabs>
          <w:tab w:val="left" w:pos="284"/>
        </w:tabs>
        <w:spacing w:after="120" w:line="0" w:lineRule="atLeast"/>
        <w:ind w:firstLine="0"/>
      </w:pPr>
      <w:r w:rsidRPr="007B066C">
        <w:rPr>
          <w:rStyle w:val="af3"/>
        </w:rPr>
        <w:endnoteRef/>
      </w:r>
      <w:r w:rsidRPr="007B066C">
        <w:tab/>
        <w:t>Εφόσον στα έγγραφα της σύμβασης γίνεται αναφορά σε συγκεκριμένη διάταξη, να συμπληρωθεί ανάλογα το ΤΕΥΔ πχ άρθρο 68 παρ. 2 ν. 3863/2010 .</w:t>
      </w:r>
    </w:p>
  </w:endnote>
  <w:endnote w:id="29">
    <w:p w:rsidR="00433BDA" w:rsidRPr="007B066C" w:rsidRDefault="00433BDA" w:rsidP="000C4199">
      <w:pPr>
        <w:pStyle w:val="af0"/>
        <w:tabs>
          <w:tab w:val="left" w:pos="284"/>
        </w:tabs>
        <w:spacing w:after="120" w:line="0" w:lineRule="atLeast"/>
        <w:ind w:firstLine="0"/>
      </w:pPr>
      <w:r w:rsidRPr="007B066C">
        <w:rPr>
          <w:rStyle w:val="af3"/>
        </w:rPr>
        <w:endnoteRef/>
      </w:r>
      <w:r w:rsidRPr="007B066C">
        <w:tab/>
        <w:t>Όπως προσδιορίζεται στο άρθρο 24 ή στα έγγραφα της σύμβασης</w:t>
      </w:r>
      <w:r w:rsidRPr="007B066C">
        <w:rPr>
          <w:b/>
          <w:i/>
        </w:rPr>
        <w:t>.</w:t>
      </w:r>
    </w:p>
  </w:endnote>
  <w:endnote w:id="30">
    <w:p w:rsidR="00433BDA" w:rsidRPr="007B066C" w:rsidRDefault="00433BDA" w:rsidP="000C4199">
      <w:pPr>
        <w:pStyle w:val="af0"/>
        <w:tabs>
          <w:tab w:val="left" w:pos="284"/>
        </w:tabs>
        <w:spacing w:after="120" w:line="0" w:lineRule="atLeast"/>
        <w:ind w:firstLine="0"/>
      </w:pPr>
      <w:r w:rsidRPr="007B066C">
        <w:rPr>
          <w:rStyle w:val="af3"/>
        </w:rPr>
        <w:endnoteRef/>
      </w:r>
      <w:r w:rsidRPr="007B066C">
        <w:tab/>
        <w:t>Πρβλ άρθρο 48.</w:t>
      </w:r>
    </w:p>
  </w:endnote>
  <w:endnote w:id="31">
    <w:p w:rsidR="00433BDA" w:rsidRPr="007B066C" w:rsidRDefault="00433BDA" w:rsidP="009E3556">
      <w:pPr>
        <w:pStyle w:val="af0"/>
        <w:tabs>
          <w:tab w:val="left" w:pos="284"/>
        </w:tabs>
        <w:spacing w:line="0" w:lineRule="atLeast"/>
        <w:ind w:firstLine="0"/>
      </w:pPr>
      <w:r w:rsidRPr="007B066C">
        <w:rPr>
          <w:rStyle w:val="af3"/>
        </w:rPr>
        <w:endnoteRef/>
      </w:r>
      <w:r w:rsidRPr="007B066C">
        <w:tab/>
        <w:t xml:space="preserve"> Η απόδοση όρων είναι σύμφωνη με την περιπτ. στ παρ. 4 του άρθρου 73 που διαφοροποιείται από τον Κανονισμό ΕΕΕΣ (Κανονισμός ΕΕ 2016/7)</w:t>
      </w:r>
    </w:p>
  </w:endnote>
  <w:endnote w:id="32">
    <w:p w:rsidR="00433BDA" w:rsidRPr="007B066C" w:rsidRDefault="00433BDA" w:rsidP="000C4199">
      <w:pPr>
        <w:pStyle w:val="af0"/>
        <w:tabs>
          <w:tab w:val="left" w:pos="284"/>
        </w:tabs>
        <w:spacing w:after="120" w:line="0" w:lineRule="atLeast"/>
        <w:ind w:firstLine="0"/>
      </w:pPr>
      <w:r w:rsidRPr="007B066C">
        <w:rPr>
          <w:rStyle w:val="af3"/>
          <w:rFonts w:ascii="Times New Roman" w:hAnsi="Times New Roman"/>
        </w:rPr>
        <w:endnoteRef/>
      </w:r>
      <w:r w:rsidRPr="007B066C">
        <w:tab/>
        <w:t>Για συμβάσεις έργου, η εκτιμώμενη αξία της οποίας υπερβαίνει το ένα εκατομμύριο (1.000.000) ευρώ εκτός ΦΠΑ (άρθρο 79 παρ. 2). Πρβλ  και άρθρο 375 παρ. 10.</w:t>
      </w:r>
    </w:p>
  </w:endnote>
  <w:endnote w:id="33">
    <w:p w:rsidR="00433BDA" w:rsidRPr="007B066C" w:rsidRDefault="00433BDA" w:rsidP="000C4199">
      <w:pPr>
        <w:pStyle w:val="af0"/>
        <w:tabs>
          <w:tab w:val="left" w:pos="284"/>
        </w:tabs>
        <w:spacing w:after="120" w:line="0" w:lineRule="atLeast"/>
        <w:ind w:firstLine="0"/>
      </w:pPr>
      <w:r w:rsidRPr="007B066C">
        <w:rPr>
          <w:rStyle w:val="af3"/>
        </w:rPr>
        <w:endnoteRef/>
      </w:r>
      <w:r w:rsidRPr="007B066C">
        <w:rPr>
          <w:i/>
        </w:rPr>
        <w:tab/>
        <w:t>Πρβλ και άρθρο 1 ν. 4250/2014</w:t>
      </w:r>
    </w:p>
  </w:endnote>
  <w:endnote w:id="34">
    <w:p w:rsidR="00433BDA" w:rsidRDefault="00433BDA" w:rsidP="009E3556">
      <w:pPr>
        <w:pStyle w:val="af0"/>
        <w:tabs>
          <w:tab w:val="left" w:pos="284"/>
        </w:tabs>
        <w:spacing w:line="0" w:lineRule="atLeast"/>
        <w:ind w:firstLine="0"/>
      </w:pPr>
      <w:r w:rsidRPr="007B066C">
        <w:rPr>
          <w:rStyle w:val="af3"/>
        </w:rPr>
        <w:endnoteRef/>
      </w:r>
      <w:r w:rsidRPr="007B066C">
        <w:tab/>
        <w:t>Υπό την προϋπόθεση ότι ο οικονομικός φορέας έχει παράσχει τις απαραίτητες πληροφορίες (</w:t>
      </w:r>
      <w:r w:rsidRPr="007B066C">
        <w:rPr>
          <w:i/>
        </w:rPr>
        <w:t>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Όπου απαιτείται, τα στοιχεία αυτά πρέπει να συνοδεύονται από τη σχετική συγκα</w:t>
      </w:r>
      <w:r>
        <w:rPr>
          <w:i/>
        </w:rPr>
        <w:t>τάθεση για την εν λόγω πρόσβαση.</w:t>
      </w:r>
    </w:p>
    <w:p w:rsidR="00433BDA" w:rsidRDefault="00433BDA" w:rsidP="009E3556">
      <w:pPr>
        <w:pStyle w:val="af0"/>
        <w:tabs>
          <w:tab w:val="left" w:pos="284"/>
        </w:tabs>
        <w:spacing w:line="0" w:lineRule="atLeast"/>
        <w:ind w:firstLine="0"/>
      </w:pPr>
    </w:p>
    <w:p w:rsidR="00433BDA" w:rsidRDefault="00433BDA" w:rsidP="009E3556">
      <w:pPr>
        <w:pStyle w:val="af0"/>
        <w:tabs>
          <w:tab w:val="left" w:pos="284"/>
        </w:tabs>
        <w:spacing w:line="0" w:lineRule="atLeast"/>
        <w:ind w:firstLine="0"/>
      </w:pPr>
    </w:p>
    <w:p w:rsidR="00433BDA" w:rsidRPr="001E5D1A" w:rsidRDefault="00433BDA" w:rsidP="009E3556">
      <w:pPr>
        <w:pStyle w:val="af0"/>
        <w:tabs>
          <w:tab w:val="left" w:pos="284"/>
        </w:tabs>
        <w:spacing w:line="0" w:lineRule="atLeast"/>
        <w:ind w:firstLine="0"/>
        <w:rPr>
          <w:rFonts w:ascii="Tahoma" w:hAnsi="Tahoma" w:cs="Tahoma"/>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Liberation Serif">
    <w:charset w:val="A1"/>
    <w:family w:val="roman"/>
    <w:pitch w:val="variable"/>
    <w:sig w:usb0="E0000AFF" w:usb1="500078FF" w:usb2="00000021" w:usb3="00000000" w:csb0="000001BF" w:csb1="00000000"/>
  </w:font>
  <w:font w:name="WenQuanYi Zen Hei">
    <w:charset w:val="00"/>
    <w:family w:val="auto"/>
    <w:pitch w:val="variable"/>
  </w:font>
  <w:font w:name="Lohit Devanagari">
    <w:altName w:val="Times New Roman"/>
    <w:charset w:val="00"/>
    <w:family w:val="auto"/>
    <w:pitch w:val="default"/>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charset w:val="00"/>
    <w:family w:val="auto"/>
    <w:pitch w:val="variable"/>
    <w:sig w:usb0="00000000" w:usb1="C0007843" w:usb2="00000009" w:usb3="00000000" w:csb0="000001FF" w:csb1="00000000"/>
  </w:font>
  <w:font w:name="Arial,Bold">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534423"/>
      <w:docPartObj>
        <w:docPartGallery w:val="Page Numbers (Bottom of Page)"/>
        <w:docPartUnique/>
      </w:docPartObj>
    </w:sdtPr>
    <w:sdtEndPr/>
    <w:sdtContent>
      <w:p w:rsidR="00433BDA" w:rsidRDefault="00E1565E">
        <w:pPr>
          <w:pStyle w:val="ab"/>
          <w:jc w:val="right"/>
        </w:pPr>
        <w:r>
          <w:fldChar w:fldCharType="begin"/>
        </w:r>
        <w:r>
          <w:instrText xml:space="preserve"> PAGE   \* MERGEFORMAT </w:instrText>
        </w:r>
        <w:r>
          <w:fldChar w:fldCharType="separate"/>
        </w:r>
        <w:r>
          <w:rPr>
            <w:noProof/>
          </w:rPr>
          <w:t>2</w:t>
        </w:r>
        <w:r>
          <w:rPr>
            <w:noProof/>
          </w:rPr>
          <w:fldChar w:fldCharType="end"/>
        </w:r>
      </w:p>
    </w:sdtContent>
  </w:sdt>
  <w:p w:rsidR="00433BDA" w:rsidRDefault="00433BDA">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15F8" w:rsidRDefault="000015F8" w:rsidP="009E3556">
      <w:r>
        <w:separator/>
      </w:r>
    </w:p>
  </w:footnote>
  <w:footnote w:type="continuationSeparator" w:id="0">
    <w:p w:rsidR="000015F8" w:rsidRDefault="000015F8" w:rsidP="009E35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3D0C3F0"/>
    <w:lvl w:ilvl="0">
      <w:start w:val="1"/>
      <w:numFmt w:val="decimal"/>
      <w:pStyle w:val="a"/>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6"/>
    <w:multiLevelType w:val="singleLevel"/>
    <w:tmpl w:val="00000006"/>
    <w:name w:val="WW8Num6"/>
    <w:lvl w:ilvl="0">
      <w:numFmt w:val="bullet"/>
      <w:lvlText w:val="-"/>
      <w:lvlJc w:val="left"/>
      <w:pPr>
        <w:tabs>
          <w:tab w:val="num" w:pos="0"/>
        </w:tabs>
        <w:ind w:left="360" w:hanging="360"/>
      </w:pPr>
      <w:rPr>
        <w:rFonts w:ascii="Times New Roman" w:hAnsi="Times New Roman" w:cs="Wingdings"/>
      </w:rPr>
    </w:lvl>
  </w:abstractNum>
  <w:abstractNum w:abstractNumId="3" w15:restartNumberingAfterBreak="0">
    <w:nsid w:val="00000007"/>
    <w:multiLevelType w:val="multilevel"/>
    <w:tmpl w:val="00000007"/>
    <w:name w:val="WW8Num8"/>
    <w:lvl w:ilvl="0">
      <w:start w:val="1"/>
      <w:numFmt w:val="decimal"/>
      <w:lvlText w:val="%1."/>
      <w:lvlJc w:val="left"/>
      <w:pPr>
        <w:tabs>
          <w:tab w:val="num" w:pos="720"/>
        </w:tabs>
        <w:ind w:left="720" w:hanging="360"/>
      </w:pPr>
      <w:rPr>
        <w:rFonts w:cs="Calibri"/>
        <w:b w:val="0"/>
        <w:bCs w:val="0"/>
        <w:i w:val="0"/>
        <w:iCs w:val="0"/>
        <w:color w:val="00000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6D465D"/>
    <w:multiLevelType w:val="multilevel"/>
    <w:tmpl w:val="2BEC42D4"/>
    <w:lvl w:ilvl="0">
      <w:start w:val="1"/>
      <w:numFmt w:val="decimal"/>
      <w:lvlText w:val="%1."/>
      <w:lvlJc w:val="left"/>
      <w:pPr>
        <w:ind w:left="3288" w:hanging="1020"/>
      </w:pPr>
      <w:rPr>
        <w:b/>
      </w:rPr>
    </w:lvl>
    <w:lvl w:ilvl="1">
      <w:start w:val="2"/>
      <w:numFmt w:val="decimal"/>
      <w:isLgl/>
      <w:lvlText w:val="%1.%2."/>
      <w:lvlJc w:val="left"/>
      <w:pPr>
        <w:ind w:left="1461" w:hanging="468"/>
      </w:pPr>
    </w:lvl>
    <w:lvl w:ilvl="2">
      <w:start w:val="1"/>
      <w:numFmt w:val="decimal"/>
      <w:isLgl/>
      <w:lvlText w:val="%1.%2.%3."/>
      <w:lvlJc w:val="left"/>
      <w:pPr>
        <w:ind w:left="1926" w:hanging="720"/>
      </w:pPr>
    </w:lvl>
    <w:lvl w:ilvl="3">
      <w:start w:val="1"/>
      <w:numFmt w:val="decimal"/>
      <w:isLgl/>
      <w:lvlText w:val="%1.%2.%3.%4."/>
      <w:lvlJc w:val="left"/>
      <w:pPr>
        <w:ind w:left="2139" w:hanging="720"/>
      </w:pPr>
    </w:lvl>
    <w:lvl w:ilvl="4">
      <w:start w:val="1"/>
      <w:numFmt w:val="decimal"/>
      <w:isLgl/>
      <w:lvlText w:val="%1.%2.%3.%4.%5."/>
      <w:lvlJc w:val="left"/>
      <w:pPr>
        <w:ind w:left="2712" w:hanging="1080"/>
      </w:pPr>
    </w:lvl>
    <w:lvl w:ilvl="5">
      <w:start w:val="1"/>
      <w:numFmt w:val="decimal"/>
      <w:isLgl/>
      <w:lvlText w:val="%1.%2.%3.%4.%5.%6."/>
      <w:lvlJc w:val="left"/>
      <w:pPr>
        <w:ind w:left="2925" w:hanging="1080"/>
      </w:pPr>
    </w:lvl>
    <w:lvl w:ilvl="6">
      <w:start w:val="1"/>
      <w:numFmt w:val="decimal"/>
      <w:isLgl/>
      <w:lvlText w:val="%1.%2.%3.%4.%5.%6.%7."/>
      <w:lvlJc w:val="left"/>
      <w:pPr>
        <w:ind w:left="3498" w:hanging="1440"/>
      </w:pPr>
    </w:lvl>
    <w:lvl w:ilvl="7">
      <w:start w:val="1"/>
      <w:numFmt w:val="decimal"/>
      <w:isLgl/>
      <w:lvlText w:val="%1.%2.%3.%4.%5.%6.%7.%8."/>
      <w:lvlJc w:val="left"/>
      <w:pPr>
        <w:ind w:left="3711" w:hanging="1440"/>
      </w:pPr>
    </w:lvl>
    <w:lvl w:ilvl="8">
      <w:start w:val="1"/>
      <w:numFmt w:val="decimal"/>
      <w:isLgl/>
      <w:lvlText w:val="%1.%2.%3.%4.%5.%6.%7.%8.%9."/>
      <w:lvlJc w:val="left"/>
      <w:pPr>
        <w:ind w:left="4284" w:hanging="1800"/>
      </w:pPr>
    </w:lvl>
  </w:abstractNum>
  <w:abstractNum w:abstractNumId="5" w15:restartNumberingAfterBreak="0">
    <w:nsid w:val="04833284"/>
    <w:multiLevelType w:val="hybridMultilevel"/>
    <w:tmpl w:val="79CAC5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5220E2C"/>
    <w:multiLevelType w:val="hybridMultilevel"/>
    <w:tmpl w:val="C1F8BC2E"/>
    <w:lvl w:ilvl="0" w:tplc="F3C8BFA0">
      <w:start w:val="1"/>
      <w:numFmt w:val="bullet"/>
      <w:lvlText w:val=""/>
      <w:lvlJc w:val="left"/>
      <w:pPr>
        <w:tabs>
          <w:tab w:val="num" w:pos="0"/>
        </w:tabs>
        <w:ind w:left="0" w:hanging="72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5ED09A8"/>
    <w:multiLevelType w:val="hybridMultilevel"/>
    <w:tmpl w:val="3FDAEB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09FD6725"/>
    <w:multiLevelType w:val="singleLevel"/>
    <w:tmpl w:val="0408000F"/>
    <w:lvl w:ilvl="0">
      <w:start w:val="1"/>
      <w:numFmt w:val="decimal"/>
      <w:lvlText w:val="%1."/>
      <w:lvlJc w:val="left"/>
      <w:pPr>
        <w:tabs>
          <w:tab w:val="num" w:pos="720"/>
        </w:tabs>
        <w:ind w:left="720" w:hanging="360"/>
      </w:pPr>
    </w:lvl>
  </w:abstractNum>
  <w:abstractNum w:abstractNumId="9" w15:restartNumberingAfterBreak="0">
    <w:nsid w:val="0BE15FBB"/>
    <w:multiLevelType w:val="hybridMultilevel"/>
    <w:tmpl w:val="E8047878"/>
    <w:lvl w:ilvl="0" w:tplc="F3C8BFA0">
      <w:start w:val="1"/>
      <w:numFmt w:val="bullet"/>
      <w:lvlText w:val=""/>
      <w:lvlJc w:val="left"/>
      <w:pPr>
        <w:tabs>
          <w:tab w:val="num" w:pos="0"/>
        </w:tabs>
        <w:ind w:left="0" w:hanging="72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32E0817"/>
    <w:multiLevelType w:val="multilevel"/>
    <w:tmpl w:val="1E225620"/>
    <w:lvl w:ilvl="0">
      <w:start w:val="1"/>
      <w:numFmt w:val="decimal"/>
      <w:lvlText w:val="%1."/>
      <w:lvlJc w:val="left"/>
      <w:pPr>
        <w:ind w:left="851" w:firstLine="0"/>
      </w:pPr>
      <w:rPr>
        <w:rFonts w:ascii="Times New Roman" w:eastAsia="Times New Roman" w:hAnsi="Times New Roman" w:cs="Times New Roman"/>
        <w:b w:val="0"/>
        <w:bCs/>
        <w:i w:val="0"/>
        <w:iCs/>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9E51F54"/>
    <w:multiLevelType w:val="hybridMultilevel"/>
    <w:tmpl w:val="5044BB44"/>
    <w:lvl w:ilvl="0" w:tplc="CF42C87C">
      <w:start w:val="9"/>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A684577"/>
    <w:multiLevelType w:val="multilevel"/>
    <w:tmpl w:val="4FACF8BE"/>
    <w:lvl w:ilvl="0">
      <w:start w:val="1"/>
      <w:numFmt w:val="lowerRoman"/>
      <w:pStyle w:val="bodynumberingChar"/>
      <w:lvlText w:val="%1."/>
      <w:lvlJc w:val="left"/>
      <w:pPr>
        <w:tabs>
          <w:tab w:val="num" w:pos="720"/>
        </w:tabs>
        <w:ind w:left="720" w:hanging="360"/>
      </w:pPr>
      <w:rPr>
        <w:rFonts w:hint="default"/>
      </w:rPr>
    </w:lvl>
    <w:lvl w:ilvl="1" w:tentative="1">
      <w:start w:val="1"/>
      <w:numFmt w:val="lowerLetter"/>
      <w:lvlText w:val="%2."/>
      <w:lvlJc w:val="left"/>
      <w:pPr>
        <w:tabs>
          <w:tab w:val="num" w:pos="720"/>
        </w:tabs>
        <w:ind w:left="720" w:hanging="360"/>
      </w:pPr>
    </w:lvl>
    <w:lvl w:ilvl="2" w:tentative="1">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3" w15:restartNumberingAfterBreak="0">
    <w:nsid w:val="1AEC17D2"/>
    <w:multiLevelType w:val="hybridMultilevel"/>
    <w:tmpl w:val="22F22332"/>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4" w15:restartNumberingAfterBreak="0">
    <w:nsid w:val="1DA736B7"/>
    <w:multiLevelType w:val="hybridMultilevel"/>
    <w:tmpl w:val="BD88BBEA"/>
    <w:lvl w:ilvl="0" w:tplc="0408000F">
      <w:start w:val="1"/>
      <w:numFmt w:val="decimal"/>
      <w:lvlText w:val="%1."/>
      <w:lvlJc w:val="left"/>
      <w:pPr>
        <w:ind w:left="945" w:hanging="360"/>
      </w:pPr>
    </w:lvl>
    <w:lvl w:ilvl="1" w:tplc="04080019" w:tentative="1">
      <w:start w:val="1"/>
      <w:numFmt w:val="lowerLetter"/>
      <w:lvlText w:val="%2."/>
      <w:lvlJc w:val="left"/>
      <w:pPr>
        <w:ind w:left="1665" w:hanging="360"/>
      </w:pPr>
    </w:lvl>
    <w:lvl w:ilvl="2" w:tplc="0408001B" w:tentative="1">
      <w:start w:val="1"/>
      <w:numFmt w:val="lowerRoman"/>
      <w:lvlText w:val="%3."/>
      <w:lvlJc w:val="right"/>
      <w:pPr>
        <w:ind w:left="2385" w:hanging="180"/>
      </w:pPr>
    </w:lvl>
    <w:lvl w:ilvl="3" w:tplc="0408000F" w:tentative="1">
      <w:start w:val="1"/>
      <w:numFmt w:val="decimal"/>
      <w:lvlText w:val="%4."/>
      <w:lvlJc w:val="left"/>
      <w:pPr>
        <w:ind w:left="3105" w:hanging="360"/>
      </w:pPr>
    </w:lvl>
    <w:lvl w:ilvl="4" w:tplc="04080019" w:tentative="1">
      <w:start w:val="1"/>
      <w:numFmt w:val="lowerLetter"/>
      <w:lvlText w:val="%5."/>
      <w:lvlJc w:val="left"/>
      <w:pPr>
        <w:ind w:left="3825" w:hanging="360"/>
      </w:pPr>
    </w:lvl>
    <w:lvl w:ilvl="5" w:tplc="0408001B" w:tentative="1">
      <w:start w:val="1"/>
      <w:numFmt w:val="lowerRoman"/>
      <w:lvlText w:val="%6."/>
      <w:lvlJc w:val="right"/>
      <w:pPr>
        <w:ind w:left="4545" w:hanging="180"/>
      </w:pPr>
    </w:lvl>
    <w:lvl w:ilvl="6" w:tplc="0408000F" w:tentative="1">
      <w:start w:val="1"/>
      <w:numFmt w:val="decimal"/>
      <w:lvlText w:val="%7."/>
      <w:lvlJc w:val="left"/>
      <w:pPr>
        <w:ind w:left="5265" w:hanging="360"/>
      </w:pPr>
    </w:lvl>
    <w:lvl w:ilvl="7" w:tplc="04080019" w:tentative="1">
      <w:start w:val="1"/>
      <w:numFmt w:val="lowerLetter"/>
      <w:lvlText w:val="%8."/>
      <w:lvlJc w:val="left"/>
      <w:pPr>
        <w:ind w:left="5985" w:hanging="360"/>
      </w:pPr>
    </w:lvl>
    <w:lvl w:ilvl="8" w:tplc="0408001B" w:tentative="1">
      <w:start w:val="1"/>
      <w:numFmt w:val="lowerRoman"/>
      <w:lvlText w:val="%9."/>
      <w:lvlJc w:val="right"/>
      <w:pPr>
        <w:ind w:left="6705" w:hanging="180"/>
      </w:pPr>
    </w:lvl>
  </w:abstractNum>
  <w:abstractNum w:abstractNumId="15" w15:restartNumberingAfterBreak="0">
    <w:nsid w:val="206B5D6C"/>
    <w:multiLevelType w:val="hybridMultilevel"/>
    <w:tmpl w:val="7DBCF9C6"/>
    <w:lvl w:ilvl="0" w:tplc="4790EF6E">
      <w:start w:val="1"/>
      <w:numFmt w:val="lowerRoman"/>
      <w:lvlText w:val="%1."/>
      <w:lvlJc w:val="left"/>
      <w:pPr>
        <w:tabs>
          <w:tab w:val="num" w:pos="284"/>
        </w:tabs>
        <w:ind w:left="284" w:hanging="57"/>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6" w15:restartNumberingAfterBreak="0">
    <w:nsid w:val="2D513701"/>
    <w:multiLevelType w:val="hybridMultilevel"/>
    <w:tmpl w:val="957414CA"/>
    <w:lvl w:ilvl="0" w:tplc="0408000F">
      <w:start w:val="1"/>
      <w:numFmt w:val="decimal"/>
      <w:lvlText w:val="%1."/>
      <w:lvlJc w:val="left"/>
      <w:pPr>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7" w15:restartNumberingAfterBreak="0">
    <w:nsid w:val="37921909"/>
    <w:multiLevelType w:val="hybridMultilevel"/>
    <w:tmpl w:val="9630164A"/>
    <w:lvl w:ilvl="0" w:tplc="45D8F042">
      <w:start w:val="9"/>
      <w:numFmt w:val="decimal"/>
      <w:lvlText w:val="%1"/>
      <w:lvlJc w:val="left"/>
      <w:pPr>
        <w:ind w:left="360" w:hanging="360"/>
      </w:pPr>
      <w:rPr>
        <w:rFonts w:hint="default"/>
        <w:u w:val="none"/>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8" w15:restartNumberingAfterBreak="0">
    <w:nsid w:val="3EE641F7"/>
    <w:multiLevelType w:val="hybridMultilevel"/>
    <w:tmpl w:val="BCAEF2D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41285D9E"/>
    <w:multiLevelType w:val="singleLevel"/>
    <w:tmpl w:val="0408000F"/>
    <w:lvl w:ilvl="0">
      <w:start w:val="1"/>
      <w:numFmt w:val="decimal"/>
      <w:pStyle w:val="Numbered"/>
      <w:lvlText w:val="%1."/>
      <w:lvlJc w:val="left"/>
      <w:pPr>
        <w:tabs>
          <w:tab w:val="num" w:pos="360"/>
        </w:tabs>
        <w:ind w:left="360" w:hanging="360"/>
      </w:pPr>
    </w:lvl>
  </w:abstractNum>
  <w:abstractNum w:abstractNumId="20" w15:restartNumberingAfterBreak="0">
    <w:nsid w:val="419F218A"/>
    <w:multiLevelType w:val="hybridMultilevel"/>
    <w:tmpl w:val="C37AC96C"/>
    <w:lvl w:ilvl="0" w:tplc="4790EF6E">
      <w:start w:val="1"/>
      <w:numFmt w:val="lowerRoman"/>
      <w:lvlText w:val="%1."/>
      <w:lvlJc w:val="left"/>
      <w:pPr>
        <w:tabs>
          <w:tab w:val="num" w:pos="284"/>
        </w:tabs>
        <w:ind w:left="284" w:hanging="57"/>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1" w15:restartNumberingAfterBreak="0">
    <w:nsid w:val="44372F17"/>
    <w:multiLevelType w:val="hybridMultilevel"/>
    <w:tmpl w:val="5D501A5A"/>
    <w:lvl w:ilvl="0" w:tplc="0408001B">
      <w:start w:val="1"/>
      <w:numFmt w:val="lowerRoman"/>
      <w:lvlText w:val="%1."/>
      <w:lvlJc w:val="right"/>
      <w:pPr>
        <w:ind w:left="1287" w:hanging="360"/>
      </w:pPr>
      <w:rPr>
        <w:rFonts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2" w15:restartNumberingAfterBreak="0">
    <w:nsid w:val="49494565"/>
    <w:multiLevelType w:val="hybridMultilevel"/>
    <w:tmpl w:val="CA4E92D6"/>
    <w:lvl w:ilvl="0" w:tplc="04080001">
      <w:start w:val="1"/>
      <w:numFmt w:val="bullet"/>
      <w:lvlText w:val=""/>
      <w:lvlJc w:val="left"/>
      <w:pPr>
        <w:ind w:left="1222" w:hanging="360"/>
      </w:pPr>
      <w:rPr>
        <w:rFonts w:ascii="Symbol" w:hAnsi="Symbol" w:hint="default"/>
      </w:rPr>
    </w:lvl>
    <w:lvl w:ilvl="1" w:tplc="04080003">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23" w15:restartNumberingAfterBreak="0">
    <w:nsid w:val="542259C2"/>
    <w:multiLevelType w:val="hybridMultilevel"/>
    <w:tmpl w:val="79CAC54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43C5633"/>
    <w:multiLevelType w:val="hybridMultilevel"/>
    <w:tmpl w:val="5B3A4D82"/>
    <w:lvl w:ilvl="0" w:tplc="BBC028E2">
      <w:start w:val="1"/>
      <w:numFmt w:val="lowerRoman"/>
      <w:lvlText w:val="%1."/>
      <w:lvlJc w:val="left"/>
      <w:pPr>
        <w:tabs>
          <w:tab w:val="num" w:pos="340"/>
        </w:tabs>
        <w:ind w:left="454" w:hanging="227"/>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25" w15:restartNumberingAfterBreak="0">
    <w:nsid w:val="63766B77"/>
    <w:multiLevelType w:val="hybridMultilevel"/>
    <w:tmpl w:val="841221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3921C29"/>
    <w:multiLevelType w:val="hybridMultilevel"/>
    <w:tmpl w:val="282A181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66797BDE"/>
    <w:multiLevelType w:val="hybridMultilevel"/>
    <w:tmpl w:val="9BF806B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67D11A31"/>
    <w:multiLevelType w:val="hybridMultilevel"/>
    <w:tmpl w:val="CCB26160"/>
    <w:lvl w:ilvl="0" w:tplc="8E8AEDC2">
      <w:start w:val="8"/>
      <w:numFmt w:val="decimal"/>
      <w:lvlText w:val="%1."/>
      <w:lvlJc w:val="left"/>
      <w:pPr>
        <w:ind w:left="1211" w:hanging="360"/>
      </w:pPr>
      <w:rPr>
        <w:rFonts w:hint="default"/>
        <w:b/>
        <w:u w:val="none"/>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29" w15:restartNumberingAfterBreak="0">
    <w:nsid w:val="69942D43"/>
    <w:multiLevelType w:val="hybridMultilevel"/>
    <w:tmpl w:val="776CCC0A"/>
    <w:lvl w:ilvl="0" w:tplc="0408000F">
      <w:start w:val="1"/>
      <w:numFmt w:val="decimal"/>
      <w:lvlText w:val="%1."/>
      <w:lvlJc w:val="left"/>
      <w:pPr>
        <w:ind w:left="36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0" w15:restartNumberingAfterBreak="0">
    <w:nsid w:val="70C63246"/>
    <w:multiLevelType w:val="hybridMultilevel"/>
    <w:tmpl w:val="A8CC03EC"/>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1" w15:restartNumberingAfterBreak="0">
    <w:nsid w:val="756D1ABC"/>
    <w:multiLevelType w:val="hybridMultilevel"/>
    <w:tmpl w:val="C818D356"/>
    <w:lvl w:ilvl="0" w:tplc="15D01E32">
      <w:start w:val="1"/>
      <w:numFmt w:val="decimal"/>
      <w:lvlText w:val="%1."/>
      <w:lvlJc w:val="left"/>
      <w:pPr>
        <w:ind w:left="927" w:hanging="360"/>
      </w:pPr>
      <w:rPr>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81F135B"/>
    <w:multiLevelType w:val="hybridMultilevel"/>
    <w:tmpl w:val="841221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8412F15"/>
    <w:multiLevelType w:val="hybridMultilevel"/>
    <w:tmpl w:val="03C29796"/>
    <w:lvl w:ilvl="0" w:tplc="04080001">
      <w:start w:val="1"/>
      <w:numFmt w:val="bullet"/>
      <w:lvlText w:val=""/>
      <w:lvlJc w:val="left"/>
      <w:pPr>
        <w:ind w:left="1222" w:hanging="360"/>
      </w:pPr>
      <w:rPr>
        <w:rFonts w:ascii="Symbol" w:hAnsi="Symbol"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num w:numId="1">
    <w:abstractNumId w:val="19"/>
  </w:num>
  <w:num w:numId="2">
    <w:abstractNumId w:val="0"/>
  </w:num>
  <w:num w:numId="3">
    <w:abstractNumId w:val="1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5"/>
  </w:num>
  <w:num w:numId="7">
    <w:abstractNumId w:val="23"/>
  </w:num>
  <w:num w:numId="8">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5"/>
  </w:num>
  <w:num w:numId="29">
    <w:abstractNumId w:val="30"/>
  </w:num>
  <w:num w:numId="30">
    <w:abstractNumId w:val="28"/>
  </w:num>
  <w:num w:numId="31">
    <w:abstractNumId w:val="17"/>
  </w:num>
  <w:num w:numId="32">
    <w:abstractNumId w:val="11"/>
  </w:num>
  <w:num w:numId="33">
    <w:abstractNumId w:val="7"/>
  </w:num>
  <w:num w:numId="34">
    <w:abstractNumId w:val="18"/>
  </w:num>
  <w:num w:numId="35">
    <w:abstractNumId w:val="22"/>
  </w:num>
  <w:num w:numId="36">
    <w:abstractNumId w:val="26"/>
  </w:num>
  <w:num w:numId="37">
    <w:abstractNumId w:val="9"/>
  </w:num>
  <w:num w:numId="38">
    <w:abstractNumId w:val="24"/>
  </w:num>
  <w:num w:numId="39">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2"/>
  </w:compat>
  <w:rsids>
    <w:rsidRoot w:val="009E3556"/>
    <w:rsid w:val="000015F8"/>
    <w:rsid w:val="00023340"/>
    <w:rsid w:val="00024F68"/>
    <w:rsid w:val="00025AAD"/>
    <w:rsid w:val="0005082A"/>
    <w:rsid w:val="00053693"/>
    <w:rsid w:val="000558A5"/>
    <w:rsid w:val="00067A61"/>
    <w:rsid w:val="00076653"/>
    <w:rsid w:val="00093004"/>
    <w:rsid w:val="000A5F7B"/>
    <w:rsid w:val="000B2547"/>
    <w:rsid w:val="000C4199"/>
    <w:rsid w:val="000C5DC6"/>
    <w:rsid w:val="000F6AEB"/>
    <w:rsid w:val="001048E8"/>
    <w:rsid w:val="001109D0"/>
    <w:rsid w:val="00132151"/>
    <w:rsid w:val="00136B5D"/>
    <w:rsid w:val="001456CC"/>
    <w:rsid w:val="00167635"/>
    <w:rsid w:val="00174852"/>
    <w:rsid w:val="001753B4"/>
    <w:rsid w:val="00184C43"/>
    <w:rsid w:val="001979C2"/>
    <w:rsid w:val="001A14E6"/>
    <w:rsid w:val="001B07D4"/>
    <w:rsid w:val="00200E78"/>
    <w:rsid w:val="002016C0"/>
    <w:rsid w:val="00242296"/>
    <w:rsid w:val="00264580"/>
    <w:rsid w:val="00265D4C"/>
    <w:rsid w:val="00276D45"/>
    <w:rsid w:val="00280848"/>
    <w:rsid w:val="002B2B0C"/>
    <w:rsid w:val="002C0119"/>
    <w:rsid w:val="002C5916"/>
    <w:rsid w:val="002D12DF"/>
    <w:rsid w:val="002D7264"/>
    <w:rsid w:val="002D7A7E"/>
    <w:rsid w:val="002F11C9"/>
    <w:rsid w:val="00303319"/>
    <w:rsid w:val="00310D0E"/>
    <w:rsid w:val="00326EB1"/>
    <w:rsid w:val="00346701"/>
    <w:rsid w:val="00362E99"/>
    <w:rsid w:val="003707E5"/>
    <w:rsid w:val="003719A9"/>
    <w:rsid w:val="00372264"/>
    <w:rsid w:val="00397B4C"/>
    <w:rsid w:val="003A5BF5"/>
    <w:rsid w:val="003C5031"/>
    <w:rsid w:val="003C70C3"/>
    <w:rsid w:val="003D14A3"/>
    <w:rsid w:val="003D15DA"/>
    <w:rsid w:val="004069B9"/>
    <w:rsid w:val="00412399"/>
    <w:rsid w:val="00416F6D"/>
    <w:rsid w:val="00425F15"/>
    <w:rsid w:val="00427CAB"/>
    <w:rsid w:val="00433BDA"/>
    <w:rsid w:val="00441ECC"/>
    <w:rsid w:val="0044202B"/>
    <w:rsid w:val="00442A6C"/>
    <w:rsid w:val="0045284B"/>
    <w:rsid w:val="00454673"/>
    <w:rsid w:val="00472E10"/>
    <w:rsid w:val="004A6957"/>
    <w:rsid w:val="004B4EA4"/>
    <w:rsid w:val="004B7054"/>
    <w:rsid w:val="004E4E54"/>
    <w:rsid w:val="005507CB"/>
    <w:rsid w:val="0055332A"/>
    <w:rsid w:val="00555902"/>
    <w:rsid w:val="00591849"/>
    <w:rsid w:val="005952A5"/>
    <w:rsid w:val="005C1CBF"/>
    <w:rsid w:val="005D345E"/>
    <w:rsid w:val="005D48ED"/>
    <w:rsid w:val="005E74CE"/>
    <w:rsid w:val="00624AFE"/>
    <w:rsid w:val="00651E97"/>
    <w:rsid w:val="00657E5D"/>
    <w:rsid w:val="00662936"/>
    <w:rsid w:val="00666E16"/>
    <w:rsid w:val="00670488"/>
    <w:rsid w:val="00686A49"/>
    <w:rsid w:val="0068784D"/>
    <w:rsid w:val="006A7F63"/>
    <w:rsid w:val="006B35F6"/>
    <w:rsid w:val="006B5698"/>
    <w:rsid w:val="006F78B1"/>
    <w:rsid w:val="00714EBD"/>
    <w:rsid w:val="00723989"/>
    <w:rsid w:val="007265E0"/>
    <w:rsid w:val="00730E69"/>
    <w:rsid w:val="00735080"/>
    <w:rsid w:val="00736101"/>
    <w:rsid w:val="007521DC"/>
    <w:rsid w:val="0076161F"/>
    <w:rsid w:val="007623CF"/>
    <w:rsid w:val="00767B9E"/>
    <w:rsid w:val="0077266D"/>
    <w:rsid w:val="00774CDF"/>
    <w:rsid w:val="00783C08"/>
    <w:rsid w:val="00786E50"/>
    <w:rsid w:val="00790805"/>
    <w:rsid w:val="007944C5"/>
    <w:rsid w:val="007A32A9"/>
    <w:rsid w:val="007C66CE"/>
    <w:rsid w:val="007E232F"/>
    <w:rsid w:val="00800CED"/>
    <w:rsid w:val="00803742"/>
    <w:rsid w:val="00821D65"/>
    <w:rsid w:val="00824D67"/>
    <w:rsid w:val="00850A83"/>
    <w:rsid w:val="008A3396"/>
    <w:rsid w:val="008D718F"/>
    <w:rsid w:val="008D7488"/>
    <w:rsid w:val="008F49A8"/>
    <w:rsid w:val="008F6BF1"/>
    <w:rsid w:val="00943E24"/>
    <w:rsid w:val="009457D9"/>
    <w:rsid w:val="009500D2"/>
    <w:rsid w:val="009671DA"/>
    <w:rsid w:val="00976CEB"/>
    <w:rsid w:val="00982446"/>
    <w:rsid w:val="00986666"/>
    <w:rsid w:val="00997F6C"/>
    <w:rsid w:val="009A60EA"/>
    <w:rsid w:val="009B169E"/>
    <w:rsid w:val="009B2362"/>
    <w:rsid w:val="009D1252"/>
    <w:rsid w:val="009D2C37"/>
    <w:rsid w:val="009D3B83"/>
    <w:rsid w:val="009D4B9F"/>
    <w:rsid w:val="009E3556"/>
    <w:rsid w:val="009F34C6"/>
    <w:rsid w:val="00A04589"/>
    <w:rsid w:val="00A1185D"/>
    <w:rsid w:val="00A15B93"/>
    <w:rsid w:val="00A269E5"/>
    <w:rsid w:val="00A27E4F"/>
    <w:rsid w:val="00A4145E"/>
    <w:rsid w:val="00A75C82"/>
    <w:rsid w:val="00A92380"/>
    <w:rsid w:val="00AB72EA"/>
    <w:rsid w:val="00AC0392"/>
    <w:rsid w:val="00AD27E7"/>
    <w:rsid w:val="00AD7D67"/>
    <w:rsid w:val="00AE29A5"/>
    <w:rsid w:val="00AE4688"/>
    <w:rsid w:val="00AF50F4"/>
    <w:rsid w:val="00B06EC8"/>
    <w:rsid w:val="00B12CF7"/>
    <w:rsid w:val="00B160E5"/>
    <w:rsid w:val="00B51E16"/>
    <w:rsid w:val="00B64A1B"/>
    <w:rsid w:val="00B65273"/>
    <w:rsid w:val="00B81850"/>
    <w:rsid w:val="00B85AEB"/>
    <w:rsid w:val="00BA09F4"/>
    <w:rsid w:val="00BB117B"/>
    <w:rsid w:val="00BB59FD"/>
    <w:rsid w:val="00BC6C48"/>
    <w:rsid w:val="00BE43CF"/>
    <w:rsid w:val="00BE7CE3"/>
    <w:rsid w:val="00BF500D"/>
    <w:rsid w:val="00C135C9"/>
    <w:rsid w:val="00C1628F"/>
    <w:rsid w:val="00C25E50"/>
    <w:rsid w:val="00C27C3A"/>
    <w:rsid w:val="00C410AB"/>
    <w:rsid w:val="00C51F97"/>
    <w:rsid w:val="00C71455"/>
    <w:rsid w:val="00C778E4"/>
    <w:rsid w:val="00C814E4"/>
    <w:rsid w:val="00C85B4C"/>
    <w:rsid w:val="00C92136"/>
    <w:rsid w:val="00CB00BC"/>
    <w:rsid w:val="00CB0F90"/>
    <w:rsid w:val="00CD46CC"/>
    <w:rsid w:val="00CE345F"/>
    <w:rsid w:val="00CE6325"/>
    <w:rsid w:val="00D156D5"/>
    <w:rsid w:val="00D36BF7"/>
    <w:rsid w:val="00D642A5"/>
    <w:rsid w:val="00D6449F"/>
    <w:rsid w:val="00D701BE"/>
    <w:rsid w:val="00D83050"/>
    <w:rsid w:val="00D8308B"/>
    <w:rsid w:val="00D84C7D"/>
    <w:rsid w:val="00D855B0"/>
    <w:rsid w:val="00D85FAE"/>
    <w:rsid w:val="00D9012E"/>
    <w:rsid w:val="00D954AE"/>
    <w:rsid w:val="00D9676B"/>
    <w:rsid w:val="00DA7B66"/>
    <w:rsid w:val="00DE03FA"/>
    <w:rsid w:val="00DE3007"/>
    <w:rsid w:val="00E01C57"/>
    <w:rsid w:val="00E0635B"/>
    <w:rsid w:val="00E071A3"/>
    <w:rsid w:val="00E11D8F"/>
    <w:rsid w:val="00E1565E"/>
    <w:rsid w:val="00E17FA8"/>
    <w:rsid w:val="00E20A2B"/>
    <w:rsid w:val="00E27B11"/>
    <w:rsid w:val="00E440D3"/>
    <w:rsid w:val="00E44315"/>
    <w:rsid w:val="00E45147"/>
    <w:rsid w:val="00E5015A"/>
    <w:rsid w:val="00E51F68"/>
    <w:rsid w:val="00E577B1"/>
    <w:rsid w:val="00E60261"/>
    <w:rsid w:val="00EA4B11"/>
    <w:rsid w:val="00EA6DE7"/>
    <w:rsid w:val="00EC0C9E"/>
    <w:rsid w:val="00ED3087"/>
    <w:rsid w:val="00EE73C4"/>
    <w:rsid w:val="00EF113D"/>
    <w:rsid w:val="00F05C16"/>
    <w:rsid w:val="00F13981"/>
    <w:rsid w:val="00F37731"/>
    <w:rsid w:val="00F5673A"/>
    <w:rsid w:val="00FB4DD3"/>
    <w:rsid w:val="00FB5BDE"/>
    <w:rsid w:val="00FB71BC"/>
    <w:rsid w:val="00FD0E8F"/>
    <w:rsid w:val="00FD6B10"/>
    <w:rsid w:val="00FF2C7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01A8FCC5"/>
  <w15:docId w15:val="{D0A62C38-D7DD-4EA3-AC29-DA95A5649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E3556"/>
    <w:pPr>
      <w:spacing w:after="0" w:line="240" w:lineRule="auto"/>
    </w:pPr>
    <w:rPr>
      <w:rFonts w:ascii="Times New Roman" w:eastAsia="Times New Roman" w:hAnsi="Times New Roman" w:cs="Times New Roman"/>
      <w:sz w:val="24"/>
      <w:szCs w:val="24"/>
      <w:lang w:eastAsia="el-GR"/>
    </w:rPr>
  </w:style>
  <w:style w:type="paragraph" w:styleId="1">
    <w:name w:val="heading 1"/>
    <w:basedOn w:val="a0"/>
    <w:next w:val="a0"/>
    <w:link w:val="1Char"/>
    <w:qFormat/>
    <w:rsid w:val="009E3556"/>
    <w:pPr>
      <w:keepNext/>
      <w:keepLines/>
      <w:spacing w:before="240" w:after="60"/>
      <w:outlineLvl w:val="0"/>
    </w:pPr>
    <w:rPr>
      <w:rFonts w:ascii="Cambria" w:eastAsia="Cambria" w:hAnsi="Cambria"/>
      <w:b/>
      <w:color w:val="000000"/>
      <w:sz w:val="32"/>
      <w:szCs w:val="32"/>
    </w:rPr>
  </w:style>
  <w:style w:type="paragraph" w:styleId="2">
    <w:name w:val="heading 2"/>
    <w:aliases w:val="2,Header 2,h2"/>
    <w:basedOn w:val="a0"/>
    <w:next w:val="a0"/>
    <w:link w:val="2Char"/>
    <w:uiPriority w:val="9"/>
    <w:qFormat/>
    <w:rsid w:val="009E3556"/>
    <w:pPr>
      <w:keepNext/>
      <w:spacing w:before="240" w:after="60"/>
      <w:outlineLvl w:val="1"/>
    </w:pPr>
    <w:rPr>
      <w:rFonts w:ascii="Cambria" w:hAnsi="Cambria"/>
      <w:b/>
      <w:bCs/>
      <w:i/>
      <w:iCs/>
      <w:sz w:val="28"/>
      <w:szCs w:val="28"/>
    </w:rPr>
  </w:style>
  <w:style w:type="paragraph" w:styleId="3">
    <w:name w:val="heading 3"/>
    <w:basedOn w:val="a0"/>
    <w:next w:val="a0"/>
    <w:link w:val="3Char"/>
    <w:uiPriority w:val="9"/>
    <w:qFormat/>
    <w:rsid w:val="009E3556"/>
    <w:pPr>
      <w:keepNext/>
      <w:spacing w:before="240" w:after="60"/>
      <w:outlineLvl w:val="2"/>
    </w:pPr>
    <w:rPr>
      <w:rFonts w:ascii="Cambria" w:hAnsi="Cambria"/>
      <w:b/>
      <w:bCs/>
      <w:sz w:val="26"/>
      <w:szCs w:val="26"/>
    </w:rPr>
  </w:style>
  <w:style w:type="paragraph" w:styleId="4">
    <w:name w:val="heading 4"/>
    <w:basedOn w:val="a0"/>
    <w:next w:val="a0"/>
    <w:link w:val="4Char"/>
    <w:qFormat/>
    <w:rsid w:val="009E3556"/>
    <w:pPr>
      <w:keepNext/>
      <w:keepLines/>
      <w:spacing w:before="240" w:after="60"/>
      <w:outlineLvl w:val="3"/>
    </w:pPr>
    <w:rPr>
      <w:rFonts w:ascii="Calibri" w:eastAsia="Calibri" w:hAnsi="Calibri"/>
      <w:b/>
      <w:color w:val="000000"/>
      <w:sz w:val="28"/>
      <w:szCs w:val="28"/>
    </w:rPr>
  </w:style>
  <w:style w:type="paragraph" w:styleId="5">
    <w:name w:val="heading 5"/>
    <w:basedOn w:val="a0"/>
    <w:next w:val="a0"/>
    <w:link w:val="5Char"/>
    <w:uiPriority w:val="9"/>
    <w:qFormat/>
    <w:rsid w:val="009E3556"/>
    <w:pPr>
      <w:spacing w:before="240" w:after="60"/>
      <w:outlineLvl w:val="4"/>
    </w:pPr>
    <w:rPr>
      <w:rFonts w:ascii="Calibri" w:hAnsi="Calibri"/>
      <w:b/>
      <w:bCs/>
      <w:i/>
      <w:iCs/>
      <w:sz w:val="26"/>
      <w:szCs w:val="26"/>
    </w:rPr>
  </w:style>
  <w:style w:type="paragraph" w:styleId="6">
    <w:name w:val="heading 6"/>
    <w:basedOn w:val="a0"/>
    <w:next w:val="a0"/>
    <w:link w:val="6Char"/>
    <w:uiPriority w:val="9"/>
    <w:qFormat/>
    <w:rsid w:val="009E3556"/>
    <w:pPr>
      <w:spacing w:before="240" w:after="60"/>
      <w:outlineLvl w:val="5"/>
    </w:pPr>
    <w:rPr>
      <w:rFonts w:ascii="Calibri" w:hAnsi="Calibri"/>
      <w:b/>
      <w:bCs/>
      <w:sz w:val="20"/>
      <w:szCs w:val="20"/>
    </w:rPr>
  </w:style>
  <w:style w:type="paragraph" w:styleId="7">
    <w:name w:val="heading 7"/>
    <w:basedOn w:val="a0"/>
    <w:next w:val="a0"/>
    <w:link w:val="7Char"/>
    <w:qFormat/>
    <w:rsid w:val="009E3556"/>
    <w:pPr>
      <w:keepNext/>
      <w:spacing w:line="240" w:lineRule="atLeast"/>
      <w:outlineLvl w:val="6"/>
    </w:pPr>
    <w:rPr>
      <w:rFonts w:ascii="Arial" w:hAnsi="Arial"/>
      <w:b/>
      <w:sz w:val="20"/>
      <w:szCs w:val="20"/>
    </w:rPr>
  </w:style>
  <w:style w:type="paragraph" w:styleId="8">
    <w:name w:val="heading 8"/>
    <w:basedOn w:val="a0"/>
    <w:next w:val="a0"/>
    <w:link w:val="8Char"/>
    <w:uiPriority w:val="9"/>
    <w:qFormat/>
    <w:rsid w:val="009E3556"/>
    <w:pPr>
      <w:spacing w:before="240" w:after="60"/>
      <w:outlineLvl w:val="7"/>
    </w:pPr>
    <w:rPr>
      <w:rFonts w:ascii="Calibri" w:hAnsi="Calibri"/>
      <w:i/>
      <w:iCs/>
    </w:rPr>
  </w:style>
  <w:style w:type="paragraph" w:styleId="9">
    <w:name w:val="heading 9"/>
    <w:basedOn w:val="a0"/>
    <w:next w:val="a0"/>
    <w:link w:val="9Char"/>
    <w:qFormat/>
    <w:rsid w:val="009E3556"/>
    <w:pPr>
      <w:keepNext/>
      <w:spacing w:line="240" w:lineRule="atLeast"/>
      <w:jc w:val="both"/>
      <w:outlineLvl w:val="8"/>
    </w:pPr>
    <w:rPr>
      <w:rFonts w:ascii="Arial" w:hAnsi="Arial"/>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
    <w:rsid w:val="009E3556"/>
    <w:rPr>
      <w:rFonts w:ascii="Cambria" w:eastAsia="Cambria" w:hAnsi="Cambria" w:cs="Times New Roman"/>
      <w:b/>
      <w:color w:val="000000"/>
      <w:sz w:val="32"/>
      <w:szCs w:val="32"/>
    </w:rPr>
  </w:style>
  <w:style w:type="character" w:customStyle="1" w:styleId="2Char">
    <w:name w:val="Επικεφαλίδα 2 Char"/>
    <w:aliases w:val="2 Char,Header 2 Char,h2 Char"/>
    <w:basedOn w:val="a1"/>
    <w:link w:val="2"/>
    <w:uiPriority w:val="9"/>
    <w:rsid w:val="009E3556"/>
    <w:rPr>
      <w:rFonts w:ascii="Cambria" w:eastAsia="Times New Roman" w:hAnsi="Cambria" w:cs="Times New Roman"/>
      <w:b/>
      <w:bCs/>
      <w:i/>
      <w:iCs/>
      <w:sz w:val="28"/>
      <w:szCs w:val="28"/>
    </w:rPr>
  </w:style>
  <w:style w:type="character" w:customStyle="1" w:styleId="3Char">
    <w:name w:val="Επικεφαλίδα 3 Char"/>
    <w:basedOn w:val="a1"/>
    <w:link w:val="3"/>
    <w:uiPriority w:val="9"/>
    <w:rsid w:val="009E3556"/>
    <w:rPr>
      <w:rFonts w:ascii="Cambria" w:eastAsia="Times New Roman" w:hAnsi="Cambria" w:cs="Times New Roman"/>
      <w:b/>
      <w:bCs/>
      <w:sz w:val="26"/>
      <w:szCs w:val="26"/>
    </w:rPr>
  </w:style>
  <w:style w:type="character" w:customStyle="1" w:styleId="4Char">
    <w:name w:val="Επικεφαλίδα 4 Char"/>
    <w:basedOn w:val="a1"/>
    <w:link w:val="4"/>
    <w:rsid w:val="009E3556"/>
    <w:rPr>
      <w:rFonts w:ascii="Calibri" w:eastAsia="Calibri" w:hAnsi="Calibri" w:cs="Times New Roman"/>
      <w:b/>
      <w:color w:val="000000"/>
      <w:sz w:val="28"/>
      <w:szCs w:val="28"/>
    </w:rPr>
  </w:style>
  <w:style w:type="character" w:customStyle="1" w:styleId="5Char">
    <w:name w:val="Επικεφαλίδα 5 Char"/>
    <w:basedOn w:val="a1"/>
    <w:link w:val="5"/>
    <w:uiPriority w:val="9"/>
    <w:rsid w:val="009E3556"/>
    <w:rPr>
      <w:rFonts w:ascii="Calibri" w:eastAsia="Times New Roman" w:hAnsi="Calibri" w:cs="Times New Roman"/>
      <w:b/>
      <w:bCs/>
      <w:i/>
      <w:iCs/>
      <w:sz w:val="26"/>
      <w:szCs w:val="26"/>
    </w:rPr>
  </w:style>
  <w:style w:type="character" w:customStyle="1" w:styleId="6Char">
    <w:name w:val="Επικεφαλίδα 6 Char"/>
    <w:basedOn w:val="a1"/>
    <w:link w:val="6"/>
    <w:uiPriority w:val="9"/>
    <w:rsid w:val="009E3556"/>
    <w:rPr>
      <w:rFonts w:ascii="Calibri" w:eastAsia="Times New Roman" w:hAnsi="Calibri" w:cs="Times New Roman"/>
      <w:b/>
      <w:bCs/>
      <w:sz w:val="20"/>
      <w:szCs w:val="20"/>
    </w:rPr>
  </w:style>
  <w:style w:type="character" w:customStyle="1" w:styleId="7Char">
    <w:name w:val="Επικεφαλίδα 7 Char"/>
    <w:basedOn w:val="a1"/>
    <w:link w:val="7"/>
    <w:rsid w:val="009E3556"/>
    <w:rPr>
      <w:rFonts w:ascii="Arial" w:eastAsia="Times New Roman" w:hAnsi="Arial" w:cs="Times New Roman"/>
      <w:b/>
      <w:sz w:val="20"/>
      <w:szCs w:val="20"/>
    </w:rPr>
  </w:style>
  <w:style w:type="character" w:customStyle="1" w:styleId="8Char">
    <w:name w:val="Επικεφαλίδα 8 Char"/>
    <w:basedOn w:val="a1"/>
    <w:link w:val="8"/>
    <w:uiPriority w:val="9"/>
    <w:rsid w:val="009E3556"/>
    <w:rPr>
      <w:rFonts w:ascii="Calibri" w:eastAsia="Times New Roman" w:hAnsi="Calibri" w:cs="Times New Roman"/>
      <w:i/>
      <w:iCs/>
      <w:sz w:val="24"/>
      <w:szCs w:val="24"/>
    </w:rPr>
  </w:style>
  <w:style w:type="character" w:customStyle="1" w:styleId="9Char">
    <w:name w:val="Επικεφαλίδα 9 Char"/>
    <w:basedOn w:val="a1"/>
    <w:link w:val="9"/>
    <w:rsid w:val="009E3556"/>
    <w:rPr>
      <w:rFonts w:ascii="Arial" w:eastAsia="Times New Roman" w:hAnsi="Arial" w:cs="Times New Roman"/>
      <w:b/>
      <w:sz w:val="20"/>
      <w:szCs w:val="20"/>
    </w:rPr>
  </w:style>
  <w:style w:type="character" w:styleId="-">
    <w:name w:val="Hyperlink"/>
    <w:unhideWhenUsed/>
    <w:rsid w:val="009E3556"/>
    <w:rPr>
      <w:color w:val="0000FF"/>
      <w:u w:val="single"/>
    </w:rPr>
  </w:style>
  <w:style w:type="character" w:customStyle="1" w:styleId="apple-converted-space">
    <w:name w:val="apple-converted-space"/>
    <w:basedOn w:val="a1"/>
    <w:rsid w:val="009E3556"/>
  </w:style>
  <w:style w:type="paragraph" w:styleId="a4">
    <w:name w:val="Body Text"/>
    <w:basedOn w:val="a0"/>
    <w:link w:val="Char"/>
    <w:semiHidden/>
    <w:rsid w:val="009E3556"/>
    <w:pPr>
      <w:jc w:val="both"/>
    </w:pPr>
    <w:rPr>
      <w:rFonts w:ascii="Arial" w:hAnsi="Arial"/>
    </w:rPr>
  </w:style>
  <w:style w:type="character" w:customStyle="1" w:styleId="Char">
    <w:name w:val="Σώμα κειμένου Char"/>
    <w:basedOn w:val="a1"/>
    <w:link w:val="a4"/>
    <w:semiHidden/>
    <w:rsid w:val="009E3556"/>
    <w:rPr>
      <w:rFonts w:ascii="Arial" w:eastAsia="Times New Roman" w:hAnsi="Arial" w:cs="Times New Roman"/>
      <w:sz w:val="24"/>
      <w:szCs w:val="24"/>
    </w:rPr>
  </w:style>
  <w:style w:type="paragraph" w:styleId="Web">
    <w:name w:val="Normal (Web)"/>
    <w:basedOn w:val="a0"/>
    <w:unhideWhenUsed/>
    <w:rsid w:val="009E3556"/>
    <w:pPr>
      <w:spacing w:before="100" w:beforeAutospacing="1" w:after="100" w:afterAutospacing="1"/>
    </w:pPr>
  </w:style>
  <w:style w:type="paragraph" w:styleId="20">
    <w:name w:val="Body Text Indent 2"/>
    <w:basedOn w:val="a0"/>
    <w:link w:val="2Char0"/>
    <w:uiPriority w:val="99"/>
    <w:semiHidden/>
    <w:unhideWhenUsed/>
    <w:rsid w:val="009E3556"/>
    <w:pPr>
      <w:spacing w:after="120" w:line="480" w:lineRule="auto"/>
      <w:ind w:left="283"/>
    </w:pPr>
  </w:style>
  <w:style w:type="character" w:customStyle="1" w:styleId="2Char0">
    <w:name w:val="Σώμα κείμενου με εσοχή 2 Char"/>
    <w:basedOn w:val="a1"/>
    <w:link w:val="20"/>
    <w:uiPriority w:val="99"/>
    <w:semiHidden/>
    <w:rsid w:val="009E3556"/>
    <w:rPr>
      <w:rFonts w:ascii="Times New Roman" w:eastAsia="Times New Roman" w:hAnsi="Times New Roman" w:cs="Times New Roman"/>
      <w:sz w:val="24"/>
      <w:szCs w:val="24"/>
    </w:rPr>
  </w:style>
  <w:style w:type="paragraph" w:styleId="a5">
    <w:name w:val="Body Text Indent"/>
    <w:basedOn w:val="a0"/>
    <w:link w:val="Char0"/>
    <w:uiPriority w:val="99"/>
    <w:unhideWhenUsed/>
    <w:rsid w:val="009E3556"/>
    <w:pPr>
      <w:spacing w:after="120"/>
      <w:ind w:left="283"/>
    </w:pPr>
  </w:style>
  <w:style w:type="character" w:customStyle="1" w:styleId="Char0">
    <w:name w:val="Σώμα κείμενου με εσοχή Char"/>
    <w:basedOn w:val="a1"/>
    <w:link w:val="a5"/>
    <w:uiPriority w:val="99"/>
    <w:rsid w:val="009E3556"/>
    <w:rPr>
      <w:rFonts w:ascii="Times New Roman" w:eastAsia="Times New Roman" w:hAnsi="Times New Roman" w:cs="Times New Roman"/>
      <w:sz w:val="24"/>
      <w:szCs w:val="24"/>
    </w:rPr>
  </w:style>
  <w:style w:type="paragraph" w:styleId="a6">
    <w:name w:val="Title"/>
    <w:basedOn w:val="a0"/>
    <w:link w:val="Char1"/>
    <w:qFormat/>
    <w:rsid w:val="009E3556"/>
    <w:pPr>
      <w:jc w:val="center"/>
    </w:pPr>
    <w:rPr>
      <w:b/>
      <w:szCs w:val="20"/>
    </w:rPr>
  </w:style>
  <w:style w:type="character" w:customStyle="1" w:styleId="Char1">
    <w:name w:val="Τίτλος Char"/>
    <w:basedOn w:val="a1"/>
    <w:link w:val="a6"/>
    <w:rsid w:val="009E3556"/>
    <w:rPr>
      <w:rFonts w:ascii="Times New Roman" w:eastAsia="Times New Roman" w:hAnsi="Times New Roman" w:cs="Times New Roman"/>
      <w:b/>
      <w:sz w:val="24"/>
      <w:szCs w:val="20"/>
    </w:rPr>
  </w:style>
  <w:style w:type="paragraph" w:styleId="a7">
    <w:name w:val="List Paragraph"/>
    <w:basedOn w:val="a0"/>
    <w:uiPriority w:val="34"/>
    <w:qFormat/>
    <w:rsid w:val="009E3556"/>
    <w:pPr>
      <w:ind w:left="720"/>
      <w:contextualSpacing/>
    </w:pPr>
    <w:rPr>
      <w:lang w:val="en-US" w:eastAsia="en-US"/>
    </w:rPr>
  </w:style>
  <w:style w:type="paragraph" w:customStyle="1" w:styleId="Default">
    <w:name w:val="Default"/>
    <w:rsid w:val="009E355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western">
    <w:name w:val="western"/>
    <w:basedOn w:val="a0"/>
    <w:rsid w:val="009E3556"/>
    <w:pPr>
      <w:spacing w:before="100" w:beforeAutospacing="1" w:after="100" w:afterAutospacing="1"/>
    </w:pPr>
  </w:style>
  <w:style w:type="paragraph" w:styleId="a8">
    <w:name w:val="No Spacing"/>
    <w:link w:val="Char2"/>
    <w:uiPriority w:val="1"/>
    <w:qFormat/>
    <w:rsid w:val="009E3556"/>
    <w:pPr>
      <w:spacing w:after="0" w:line="240" w:lineRule="auto"/>
    </w:pPr>
    <w:rPr>
      <w:rFonts w:ascii="Calibri" w:eastAsia="Times New Roman" w:hAnsi="Calibri" w:cs="Times New Roman"/>
    </w:rPr>
  </w:style>
  <w:style w:type="character" w:customStyle="1" w:styleId="Char2">
    <w:name w:val="Χωρίς διάστιχο Char"/>
    <w:link w:val="a8"/>
    <w:uiPriority w:val="1"/>
    <w:rsid w:val="009E3556"/>
    <w:rPr>
      <w:rFonts w:ascii="Calibri" w:eastAsia="Times New Roman" w:hAnsi="Calibri" w:cs="Times New Roman"/>
    </w:rPr>
  </w:style>
  <w:style w:type="character" w:customStyle="1" w:styleId="Char3">
    <w:name w:val="Κείμενο πλαισίου Char"/>
    <w:link w:val="a9"/>
    <w:uiPriority w:val="99"/>
    <w:semiHidden/>
    <w:rsid w:val="009E3556"/>
    <w:rPr>
      <w:rFonts w:ascii="Tahoma" w:hAnsi="Tahoma" w:cs="Tahoma"/>
      <w:sz w:val="16"/>
      <w:szCs w:val="16"/>
    </w:rPr>
  </w:style>
  <w:style w:type="paragraph" w:styleId="a9">
    <w:name w:val="Balloon Text"/>
    <w:basedOn w:val="a0"/>
    <w:link w:val="Char3"/>
    <w:uiPriority w:val="99"/>
    <w:semiHidden/>
    <w:unhideWhenUsed/>
    <w:rsid w:val="009E3556"/>
    <w:rPr>
      <w:rFonts w:ascii="Tahoma" w:eastAsiaTheme="minorHAnsi" w:hAnsi="Tahoma" w:cs="Tahoma"/>
      <w:sz w:val="16"/>
      <w:szCs w:val="16"/>
      <w:lang w:eastAsia="en-US"/>
    </w:rPr>
  </w:style>
  <w:style w:type="character" w:customStyle="1" w:styleId="Char10">
    <w:name w:val="Κείμενο πλαισίου Char1"/>
    <w:basedOn w:val="a1"/>
    <w:uiPriority w:val="99"/>
    <w:semiHidden/>
    <w:rsid w:val="009E3556"/>
    <w:rPr>
      <w:rFonts w:ascii="Tahoma" w:eastAsia="Times New Roman" w:hAnsi="Tahoma" w:cs="Tahoma"/>
      <w:sz w:val="16"/>
      <w:szCs w:val="16"/>
      <w:lang w:eastAsia="el-GR"/>
    </w:rPr>
  </w:style>
  <w:style w:type="paragraph" w:styleId="aa">
    <w:name w:val="header"/>
    <w:basedOn w:val="a0"/>
    <w:link w:val="Char4"/>
    <w:uiPriority w:val="99"/>
    <w:unhideWhenUsed/>
    <w:rsid w:val="009E3556"/>
    <w:pPr>
      <w:tabs>
        <w:tab w:val="center" w:pos="4153"/>
        <w:tab w:val="right" w:pos="8306"/>
      </w:tabs>
      <w:spacing w:after="200" w:line="276" w:lineRule="auto"/>
    </w:pPr>
    <w:rPr>
      <w:rFonts w:ascii="Calibri" w:eastAsia="Calibri" w:hAnsi="Calibri"/>
    </w:rPr>
  </w:style>
  <w:style w:type="character" w:customStyle="1" w:styleId="Char4">
    <w:name w:val="Κεφαλίδα Char"/>
    <w:basedOn w:val="a1"/>
    <w:link w:val="aa"/>
    <w:uiPriority w:val="99"/>
    <w:rsid w:val="009E3556"/>
    <w:rPr>
      <w:rFonts w:ascii="Calibri" w:eastAsia="Calibri" w:hAnsi="Calibri" w:cs="Times New Roman"/>
      <w:sz w:val="24"/>
      <w:szCs w:val="24"/>
    </w:rPr>
  </w:style>
  <w:style w:type="paragraph" w:styleId="ab">
    <w:name w:val="footer"/>
    <w:basedOn w:val="a0"/>
    <w:link w:val="Char5"/>
    <w:uiPriority w:val="99"/>
    <w:unhideWhenUsed/>
    <w:rsid w:val="009E3556"/>
    <w:pPr>
      <w:tabs>
        <w:tab w:val="center" w:pos="4153"/>
        <w:tab w:val="right" w:pos="8306"/>
      </w:tabs>
      <w:spacing w:after="200" w:line="276" w:lineRule="auto"/>
    </w:pPr>
    <w:rPr>
      <w:rFonts w:ascii="Calibri" w:eastAsia="Calibri" w:hAnsi="Calibri"/>
    </w:rPr>
  </w:style>
  <w:style w:type="character" w:customStyle="1" w:styleId="Char5">
    <w:name w:val="Υποσέλιδο Char"/>
    <w:basedOn w:val="a1"/>
    <w:link w:val="ab"/>
    <w:uiPriority w:val="99"/>
    <w:rsid w:val="009E3556"/>
    <w:rPr>
      <w:rFonts w:ascii="Calibri" w:eastAsia="Calibri" w:hAnsi="Calibri" w:cs="Times New Roman"/>
      <w:sz w:val="24"/>
      <w:szCs w:val="24"/>
    </w:rPr>
  </w:style>
  <w:style w:type="paragraph" w:customStyle="1" w:styleId="bodystyle">
    <w:name w:val="bodystyle"/>
    <w:basedOn w:val="a0"/>
    <w:rsid w:val="009E3556"/>
    <w:pPr>
      <w:spacing w:before="100" w:beforeAutospacing="1" w:after="100" w:afterAutospacing="1"/>
    </w:pPr>
  </w:style>
  <w:style w:type="paragraph" w:customStyle="1" w:styleId="Standard">
    <w:name w:val="Standard"/>
    <w:rsid w:val="009E3556"/>
    <w:pPr>
      <w:widowControl w:val="0"/>
      <w:suppressAutoHyphens/>
      <w:autoSpaceDN w:val="0"/>
      <w:spacing w:after="0" w:line="240" w:lineRule="auto"/>
    </w:pPr>
    <w:rPr>
      <w:rFonts w:ascii="Liberation Serif" w:eastAsia="WenQuanYi Zen Hei" w:hAnsi="Liberation Serif" w:cs="Lohit Devanagari"/>
      <w:kern w:val="3"/>
      <w:sz w:val="24"/>
      <w:szCs w:val="24"/>
      <w:lang w:eastAsia="zh-CN" w:bidi="hi-IN"/>
    </w:rPr>
  </w:style>
  <w:style w:type="paragraph" w:styleId="30">
    <w:name w:val="Body Text Indent 3"/>
    <w:basedOn w:val="a0"/>
    <w:link w:val="3Char0"/>
    <w:uiPriority w:val="99"/>
    <w:semiHidden/>
    <w:unhideWhenUsed/>
    <w:rsid w:val="009E3556"/>
    <w:pPr>
      <w:spacing w:after="120"/>
      <w:ind w:left="283"/>
    </w:pPr>
    <w:rPr>
      <w:sz w:val="16"/>
      <w:szCs w:val="16"/>
    </w:rPr>
  </w:style>
  <w:style w:type="character" w:customStyle="1" w:styleId="3Char0">
    <w:name w:val="Σώμα κείμενου με εσοχή 3 Char"/>
    <w:basedOn w:val="a1"/>
    <w:link w:val="30"/>
    <w:uiPriority w:val="99"/>
    <w:semiHidden/>
    <w:rsid w:val="009E3556"/>
    <w:rPr>
      <w:rFonts w:ascii="Times New Roman" w:eastAsia="Times New Roman" w:hAnsi="Times New Roman" w:cs="Times New Roman"/>
      <w:sz w:val="16"/>
      <w:szCs w:val="16"/>
    </w:rPr>
  </w:style>
  <w:style w:type="paragraph" w:styleId="21">
    <w:name w:val="Body Text 2"/>
    <w:basedOn w:val="a0"/>
    <w:link w:val="2Char1"/>
    <w:uiPriority w:val="99"/>
    <w:semiHidden/>
    <w:unhideWhenUsed/>
    <w:rsid w:val="009E3556"/>
    <w:pPr>
      <w:spacing w:after="120" w:line="480" w:lineRule="auto"/>
    </w:pPr>
  </w:style>
  <w:style w:type="character" w:customStyle="1" w:styleId="2Char1">
    <w:name w:val="Σώμα κείμενου 2 Char"/>
    <w:basedOn w:val="a1"/>
    <w:link w:val="21"/>
    <w:uiPriority w:val="99"/>
    <w:semiHidden/>
    <w:rsid w:val="009E3556"/>
    <w:rPr>
      <w:rFonts w:ascii="Times New Roman" w:eastAsia="Times New Roman" w:hAnsi="Times New Roman" w:cs="Times New Roman"/>
      <w:sz w:val="24"/>
      <w:szCs w:val="24"/>
    </w:rPr>
  </w:style>
  <w:style w:type="numbering" w:customStyle="1" w:styleId="NoList1">
    <w:name w:val="No List1"/>
    <w:next w:val="a3"/>
    <w:uiPriority w:val="99"/>
    <w:semiHidden/>
    <w:unhideWhenUsed/>
    <w:rsid w:val="009E3556"/>
  </w:style>
  <w:style w:type="paragraph" w:customStyle="1" w:styleId="BodyText23">
    <w:name w:val="Body Text 23"/>
    <w:basedOn w:val="a0"/>
    <w:rsid w:val="009E3556"/>
    <w:pPr>
      <w:spacing w:line="240" w:lineRule="atLeast"/>
      <w:ind w:left="720"/>
      <w:jc w:val="both"/>
    </w:pPr>
    <w:rPr>
      <w:rFonts w:ascii="Arial" w:hAnsi="Arial"/>
      <w:sz w:val="20"/>
      <w:szCs w:val="20"/>
    </w:rPr>
  </w:style>
  <w:style w:type="paragraph" w:customStyle="1" w:styleId="BodyText22">
    <w:name w:val="Body Text 22"/>
    <w:basedOn w:val="a0"/>
    <w:rsid w:val="009E3556"/>
    <w:pPr>
      <w:spacing w:line="240" w:lineRule="atLeast"/>
      <w:jc w:val="both"/>
    </w:pPr>
    <w:rPr>
      <w:rFonts w:ascii="Arial" w:hAnsi="Arial"/>
      <w:sz w:val="22"/>
      <w:szCs w:val="20"/>
      <w:lang w:val="en-US"/>
    </w:rPr>
  </w:style>
  <w:style w:type="character" w:styleId="ac">
    <w:name w:val="page number"/>
    <w:semiHidden/>
    <w:rsid w:val="009E3556"/>
  </w:style>
  <w:style w:type="paragraph" w:customStyle="1" w:styleId="PlainText2">
    <w:name w:val="Plain Text2"/>
    <w:basedOn w:val="a0"/>
    <w:rsid w:val="009E3556"/>
    <w:rPr>
      <w:rFonts w:ascii="Courier New" w:hAnsi="Courier New"/>
      <w:sz w:val="20"/>
      <w:szCs w:val="20"/>
    </w:rPr>
  </w:style>
  <w:style w:type="paragraph" w:styleId="31">
    <w:name w:val="Body Text 3"/>
    <w:basedOn w:val="a0"/>
    <w:link w:val="3Char1"/>
    <w:semiHidden/>
    <w:rsid w:val="009E3556"/>
    <w:pPr>
      <w:widowControl w:val="0"/>
      <w:tabs>
        <w:tab w:val="left" w:pos="288"/>
        <w:tab w:val="left" w:pos="432"/>
      </w:tabs>
      <w:ind w:right="69"/>
      <w:jc w:val="both"/>
    </w:pPr>
    <w:rPr>
      <w:rFonts w:ascii="Arial" w:hAnsi="Arial"/>
      <w:snapToGrid w:val="0"/>
      <w:sz w:val="20"/>
      <w:szCs w:val="20"/>
    </w:rPr>
  </w:style>
  <w:style w:type="character" w:customStyle="1" w:styleId="3Char1">
    <w:name w:val="Σώμα κείμενου 3 Char"/>
    <w:basedOn w:val="a1"/>
    <w:link w:val="31"/>
    <w:semiHidden/>
    <w:rsid w:val="009E3556"/>
    <w:rPr>
      <w:rFonts w:ascii="Arial" w:eastAsia="Times New Roman" w:hAnsi="Arial" w:cs="Times New Roman"/>
      <w:snapToGrid w:val="0"/>
      <w:sz w:val="20"/>
      <w:szCs w:val="20"/>
    </w:rPr>
  </w:style>
  <w:style w:type="paragraph" w:customStyle="1" w:styleId="Numbered">
    <w:name w:val="Numbered"/>
    <w:basedOn w:val="a"/>
    <w:rsid w:val="009E3556"/>
    <w:pPr>
      <w:keepLines/>
      <w:numPr>
        <w:numId w:val="1"/>
      </w:numPr>
      <w:spacing w:line="280" w:lineRule="atLeast"/>
      <w:jc w:val="both"/>
    </w:pPr>
    <w:rPr>
      <w:sz w:val="22"/>
    </w:rPr>
  </w:style>
  <w:style w:type="paragraph" w:styleId="a">
    <w:name w:val="List Number"/>
    <w:basedOn w:val="a0"/>
    <w:semiHidden/>
    <w:rsid w:val="009E3556"/>
    <w:pPr>
      <w:numPr>
        <w:numId w:val="2"/>
      </w:numPr>
    </w:pPr>
    <w:rPr>
      <w:sz w:val="20"/>
      <w:szCs w:val="20"/>
    </w:rPr>
  </w:style>
  <w:style w:type="paragraph" w:customStyle="1" w:styleId="bodynumberingChar">
    <w:name w:val="body numbering Char"/>
    <w:rsid w:val="009E3556"/>
    <w:pPr>
      <w:numPr>
        <w:numId w:val="3"/>
      </w:numPr>
      <w:spacing w:after="0" w:line="240" w:lineRule="auto"/>
      <w:jc w:val="both"/>
    </w:pPr>
    <w:rPr>
      <w:rFonts w:ascii="Tahoma" w:eastAsia="Times New Roman" w:hAnsi="Tahoma" w:cs="Times New Roman"/>
      <w:strike/>
      <w:szCs w:val="20"/>
      <w:lang w:eastAsia="el-GR"/>
    </w:rPr>
  </w:style>
  <w:style w:type="paragraph" w:styleId="ad">
    <w:name w:val="Plain Text"/>
    <w:basedOn w:val="a0"/>
    <w:link w:val="Char6"/>
    <w:semiHidden/>
    <w:rsid w:val="009E3556"/>
    <w:rPr>
      <w:rFonts w:ascii="Courier New" w:hAnsi="Courier New"/>
      <w:sz w:val="20"/>
      <w:szCs w:val="20"/>
    </w:rPr>
  </w:style>
  <w:style w:type="character" w:customStyle="1" w:styleId="Char6">
    <w:name w:val="Απλό κείμενο Char"/>
    <w:basedOn w:val="a1"/>
    <w:link w:val="ad"/>
    <w:semiHidden/>
    <w:rsid w:val="009E3556"/>
    <w:rPr>
      <w:rFonts w:ascii="Courier New" w:eastAsia="Times New Roman" w:hAnsi="Courier New" w:cs="Times New Roman"/>
      <w:sz w:val="20"/>
      <w:szCs w:val="20"/>
    </w:rPr>
  </w:style>
  <w:style w:type="paragraph" w:customStyle="1" w:styleId="ListParagraph1">
    <w:name w:val="List Paragraph1"/>
    <w:basedOn w:val="a0"/>
    <w:rsid w:val="009E3556"/>
    <w:pPr>
      <w:spacing w:after="200" w:line="276" w:lineRule="auto"/>
      <w:ind w:left="720"/>
    </w:pPr>
    <w:rPr>
      <w:rFonts w:ascii="Calibri" w:hAnsi="Calibri" w:cs="Calibri"/>
      <w:sz w:val="22"/>
      <w:szCs w:val="22"/>
    </w:rPr>
  </w:style>
  <w:style w:type="paragraph" w:customStyle="1" w:styleId="BodyText21">
    <w:name w:val="Body Text 21"/>
    <w:basedOn w:val="a0"/>
    <w:rsid w:val="009E3556"/>
    <w:pPr>
      <w:spacing w:line="240" w:lineRule="atLeast"/>
      <w:jc w:val="both"/>
    </w:pPr>
    <w:rPr>
      <w:rFonts w:ascii="Arial" w:hAnsi="Arial"/>
      <w:sz w:val="22"/>
      <w:szCs w:val="20"/>
      <w:lang w:val="en-US"/>
    </w:rPr>
  </w:style>
  <w:style w:type="paragraph" w:customStyle="1" w:styleId="PlainText1">
    <w:name w:val="Plain Text1"/>
    <w:basedOn w:val="a0"/>
    <w:rsid w:val="009E3556"/>
    <w:rPr>
      <w:rFonts w:ascii="Courier New" w:hAnsi="Courier New"/>
      <w:sz w:val="20"/>
      <w:szCs w:val="20"/>
    </w:rPr>
  </w:style>
  <w:style w:type="paragraph" w:customStyle="1" w:styleId="ListParagraph2">
    <w:name w:val="List Paragraph2"/>
    <w:basedOn w:val="a0"/>
    <w:qFormat/>
    <w:rsid w:val="009E3556"/>
    <w:pPr>
      <w:ind w:left="720"/>
      <w:contextualSpacing/>
    </w:pPr>
    <w:rPr>
      <w:sz w:val="20"/>
      <w:szCs w:val="20"/>
    </w:rPr>
  </w:style>
  <w:style w:type="paragraph" w:customStyle="1" w:styleId="22">
    <w:name w:val="Óôõë2"/>
    <w:basedOn w:val="a0"/>
    <w:rsid w:val="009E3556"/>
    <w:rPr>
      <w:sz w:val="20"/>
      <w:szCs w:val="20"/>
    </w:rPr>
  </w:style>
  <w:style w:type="paragraph" w:customStyle="1" w:styleId="yiv9060283497">
    <w:name w:val="yiv9060283497"/>
    <w:basedOn w:val="a0"/>
    <w:rsid w:val="009E3556"/>
    <w:pPr>
      <w:spacing w:before="100" w:beforeAutospacing="1" w:after="100" w:afterAutospacing="1"/>
    </w:pPr>
  </w:style>
  <w:style w:type="character" w:styleId="ae">
    <w:name w:val="Strong"/>
    <w:uiPriority w:val="22"/>
    <w:qFormat/>
    <w:rsid w:val="009E3556"/>
    <w:rPr>
      <w:b/>
      <w:bCs/>
    </w:rPr>
  </w:style>
  <w:style w:type="character" w:customStyle="1" w:styleId="mw-headline">
    <w:name w:val="mw-headline"/>
    <w:rsid w:val="009E3556"/>
  </w:style>
  <w:style w:type="character" w:styleId="-0">
    <w:name w:val="FollowedHyperlink"/>
    <w:uiPriority w:val="99"/>
    <w:semiHidden/>
    <w:unhideWhenUsed/>
    <w:rsid w:val="009E3556"/>
    <w:rPr>
      <w:color w:val="800080"/>
      <w:u w:val="single"/>
    </w:rPr>
  </w:style>
  <w:style w:type="character" w:customStyle="1" w:styleId="contact-street">
    <w:name w:val="contact-street"/>
    <w:basedOn w:val="a1"/>
    <w:rsid w:val="009E3556"/>
  </w:style>
  <w:style w:type="character" w:customStyle="1" w:styleId="contact-suburb">
    <w:name w:val="contact-suburb"/>
    <w:basedOn w:val="a1"/>
    <w:rsid w:val="009E3556"/>
  </w:style>
  <w:style w:type="character" w:customStyle="1" w:styleId="contact-state">
    <w:name w:val="contact-state"/>
    <w:basedOn w:val="a1"/>
    <w:rsid w:val="009E3556"/>
  </w:style>
  <w:style w:type="character" w:customStyle="1" w:styleId="contact-postcode">
    <w:name w:val="contact-postcode"/>
    <w:basedOn w:val="a1"/>
    <w:rsid w:val="009E3556"/>
  </w:style>
  <w:style w:type="paragraph" w:customStyle="1" w:styleId="CharCharCharCharChar">
    <w:name w:val="Char Char Char Char Char"/>
    <w:basedOn w:val="a0"/>
    <w:rsid w:val="009E3556"/>
    <w:pPr>
      <w:autoSpaceDE w:val="0"/>
      <w:autoSpaceDN w:val="0"/>
      <w:adjustRightInd w:val="0"/>
      <w:spacing w:after="160" w:line="240" w:lineRule="exact"/>
    </w:pPr>
    <w:rPr>
      <w:rFonts w:ascii="Verdana" w:hAnsi="Verdana"/>
      <w:sz w:val="20"/>
      <w:szCs w:val="20"/>
      <w:lang w:val="en-US" w:eastAsia="en-US"/>
    </w:rPr>
  </w:style>
  <w:style w:type="table" w:styleId="af">
    <w:name w:val="Table Grid"/>
    <w:basedOn w:val="a2"/>
    <w:rsid w:val="009E3556"/>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3">
    <w:name w:val="List Paragraph3"/>
    <w:basedOn w:val="a0"/>
    <w:rsid w:val="009E3556"/>
    <w:pPr>
      <w:spacing w:after="200" w:line="276" w:lineRule="auto"/>
      <w:ind w:left="720"/>
    </w:pPr>
    <w:rPr>
      <w:rFonts w:ascii="Calibri" w:hAnsi="Calibri" w:cs="Calibri"/>
      <w:sz w:val="22"/>
      <w:szCs w:val="22"/>
    </w:rPr>
  </w:style>
  <w:style w:type="paragraph" w:styleId="af0">
    <w:name w:val="endnote text"/>
    <w:basedOn w:val="a0"/>
    <w:link w:val="Char7"/>
    <w:rsid w:val="009E3556"/>
    <w:pPr>
      <w:suppressAutoHyphens/>
      <w:spacing w:after="200" w:line="276" w:lineRule="auto"/>
      <w:ind w:firstLine="397"/>
      <w:jc w:val="both"/>
    </w:pPr>
    <w:rPr>
      <w:rFonts w:ascii="Calibri" w:hAnsi="Calibri"/>
      <w:kern w:val="2"/>
      <w:sz w:val="20"/>
      <w:szCs w:val="20"/>
      <w:lang w:eastAsia="zh-CN"/>
    </w:rPr>
  </w:style>
  <w:style w:type="character" w:customStyle="1" w:styleId="Char7">
    <w:name w:val="Κείμενο σημείωσης τέλους Char"/>
    <w:basedOn w:val="a1"/>
    <w:link w:val="af0"/>
    <w:rsid w:val="009E3556"/>
    <w:rPr>
      <w:rFonts w:ascii="Calibri" w:eastAsia="Times New Roman" w:hAnsi="Calibri" w:cs="Times New Roman"/>
      <w:kern w:val="2"/>
      <w:sz w:val="20"/>
      <w:szCs w:val="20"/>
      <w:lang w:eastAsia="zh-CN"/>
    </w:rPr>
  </w:style>
  <w:style w:type="paragraph" w:customStyle="1" w:styleId="ChapterTitle">
    <w:name w:val="ChapterTitle"/>
    <w:basedOn w:val="a0"/>
    <w:next w:val="a0"/>
    <w:rsid w:val="009E3556"/>
    <w:pPr>
      <w:keepNext/>
      <w:suppressAutoHyphens/>
      <w:spacing w:before="120" w:after="360" w:line="276" w:lineRule="auto"/>
      <w:jc w:val="center"/>
    </w:pPr>
    <w:rPr>
      <w:rFonts w:ascii="Calibri" w:hAnsi="Calibri" w:cs="Calibri"/>
      <w:b/>
      <w:kern w:val="2"/>
      <w:sz w:val="22"/>
      <w:szCs w:val="22"/>
      <w:lang w:eastAsia="zh-CN"/>
    </w:rPr>
  </w:style>
  <w:style w:type="paragraph" w:customStyle="1" w:styleId="SectionTitle">
    <w:name w:val="SectionTitle"/>
    <w:basedOn w:val="a0"/>
    <w:next w:val="1"/>
    <w:rsid w:val="009E3556"/>
    <w:pPr>
      <w:keepNext/>
      <w:suppressAutoHyphens/>
      <w:spacing w:before="120" w:after="360" w:line="276" w:lineRule="auto"/>
      <w:ind w:firstLine="397"/>
      <w:jc w:val="center"/>
    </w:pPr>
    <w:rPr>
      <w:rFonts w:ascii="Calibri" w:hAnsi="Calibri" w:cs="Calibri"/>
      <w:b/>
      <w:smallCaps/>
      <w:kern w:val="2"/>
      <w:sz w:val="28"/>
      <w:szCs w:val="22"/>
      <w:lang w:eastAsia="zh-CN"/>
    </w:rPr>
  </w:style>
  <w:style w:type="character" w:customStyle="1" w:styleId="af1">
    <w:name w:val="Χαρακτήρες υποσημείωσης"/>
    <w:rsid w:val="009E3556"/>
  </w:style>
  <w:style w:type="character" w:customStyle="1" w:styleId="af2">
    <w:name w:val="Σύμβολο υποσημείωσης"/>
    <w:rsid w:val="009E3556"/>
    <w:rPr>
      <w:vertAlign w:val="superscript"/>
    </w:rPr>
  </w:style>
  <w:style w:type="character" w:customStyle="1" w:styleId="DeltaViewInsertion">
    <w:name w:val="DeltaView Insertion"/>
    <w:rsid w:val="009E3556"/>
    <w:rPr>
      <w:b/>
      <w:bCs w:val="0"/>
      <w:i/>
      <w:iCs w:val="0"/>
      <w:spacing w:val="0"/>
      <w:lang w:val="el-GR"/>
    </w:rPr>
  </w:style>
  <w:style w:type="character" w:customStyle="1" w:styleId="NormalBoldChar">
    <w:name w:val="NormalBold Char"/>
    <w:rsid w:val="009E3556"/>
    <w:rPr>
      <w:rFonts w:ascii="Times New Roman" w:eastAsia="Times New Roman" w:hAnsi="Times New Roman" w:cs="Times New Roman" w:hint="default"/>
      <w:b/>
      <w:bCs w:val="0"/>
      <w:sz w:val="24"/>
      <w:lang w:val="el-GR"/>
    </w:rPr>
  </w:style>
  <w:style w:type="character" w:customStyle="1" w:styleId="af3">
    <w:name w:val="Χαρακτήρες σημείωσης τέλους"/>
    <w:rsid w:val="009E3556"/>
    <w:rPr>
      <w:vertAlign w:val="superscript"/>
    </w:rPr>
  </w:style>
  <w:style w:type="character" w:customStyle="1" w:styleId="10">
    <w:name w:val="Παραπομπή σημείωσης τέλους1"/>
    <w:rsid w:val="009E3556"/>
    <w:rPr>
      <w:vertAlign w:val="superscript"/>
    </w:rPr>
  </w:style>
  <w:style w:type="paragraph" w:customStyle="1" w:styleId="af4">
    <w:name w:val="Περιεχόμενα πίνακα"/>
    <w:basedOn w:val="a0"/>
    <w:rsid w:val="009E3556"/>
    <w:pPr>
      <w:suppressLineNumbers/>
      <w:suppressAutoHyphens/>
    </w:pPr>
    <w:rPr>
      <w:lang w:eastAsia="zh-CN"/>
    </w:rPr>
  </w:style>
  <w:style w:type="paragraph" w:customStyle="1" w:styleId="70">
    <w:name w:val="Σώμα κειμένου (7)"/>
    <w:basedOn w:val="a0"/>
    <w:rsid w:val="00093004"/>
    <w:pPr>
      <w:shd w:val="clear" w:color="auto" w:fill="FFFFFF"/>
      <w:spacing w:line="274" w:lineRule="exact"/>
      <w:jc w:val="both"/>
    </w:pPr>
    <w:rPr>
      <w:rFonts w:ascii="Arial Unicode MS" w:eastAsia="Arial Unicode MS" w:hAnsi="Arial Unicode MS" w:cs="Arial Unicode MS"/>
      <w:b/>
      <w:bCs/>
      <w:i/>
      <w:iCs/>
      <w:color w:val="000000"/>
    </w:rPr>
  </w:style>
  <w:style w:type="character" w:customStyle="1" w:styleId="60">
    <w:name w:val="Σώμα κειμένου (6) + Χωρίς πλάγια γραφή"/>
    <w:rsid w:val="00093004"/>
    <w:rPr>
      <w:rFonts w:ascii="Times New Roman" w:eastAsia="Times New Roman" w:hAnsi="Times New Roman" w:cs="Times New Roman" w:hint="default"/>
      <w:b w:val="0"/>
      <w:bCs w:val="0"/>
      <w:i/>
      <w:iCs/>
      <w:smallCaps w:val="0"/>
      <w:strike w:val="0"/>
      <w:dstrike w:val="0"/>
      <w:spacing w:val="0"/>
      <w:sz w:val="24"/>
      <w:szCs w:val="24"/>
      <w:u w:val="none"/>
      <w:effect w:val="none"/>
    </w:rPr>
  </w:style>
  <w:style w:type="character" w:customStyle="1" w:styleId="61">
    <w:name w:val="Σώμα κειμένου (6) + Έντονη γραφή"/>
    <w:aliases w:val="Χωρίς πλάγια γραφή"/>
    <w:rsid w:val="00093004"/>
    <w:rPr>
      <w:rFonts w:ascii="Times New Roman" w:eastAsia="Times New Roman" w:hAnsi="Times New Roman" w:cs="Times New Roman" w:hint="default"/>
      <w:b/>
      <w:bCs/>
      <w:i w:val="0"/>
      <w:iCs w:val="0"/>
      <w:smallCaps w:val="0"/>
      <w:strike w:val="0"/>
      <w:dstrike w:val="0"/>
      <w:spacing w:val="0"/>
      <w:sz w:val="24"/>
      <w:szCs w:val="24"/>
      <w:u w:val="none"/>
      <w:effect w:val="none"/>
    </w:rPr>
  </w:style>
  <w:style w:type="character" w:customStyle="1" w:styleId="71">
    <w:name w:val="Σώμα κειμένου (7) + Χωρίς πλάγια γραφή"/>
    <w:rsid w:val="00093004"/>
    <w:rPr>
      <w:rFonts w:ascii="Times New Roman" w:eastAsia="Times New Roman" w:hAnsi="Times New Roman" w:cs="Times New Roman" w:hint="default"/>
      <w:b w:val="0"/>
      <w:bCs w:val="0"/>
      <w:i/>
      <w:iCs/>
      <w:smallCaps w:val="0"/>
      <w:spacing w:val="0"/>
      <w:sz w:val="24"/>
      <w:szCs w:val="24"/>
      <w:u w:val="single"/>
    </w:rPr>
  </w:style>
  <w:style w:type="character" w:customStyle="1" w:styleId="72">
    <w:name w:val="Σώμα κειμένου (7) + Χωρίς έντονη γραφή"/>
    <w:rsid w:val="00093004"/>
    <w:rPr>
      <w:rFonts w:ascii="Times New Roman" w:eastAsia="Times New Roman" w:hAnsi="Times New Roman" w:cs="Times New Roman" w:hint="default"/>
      <w:b/>
      <w:bCs/>
      <w:i w:val="0"/>
      <w:iCs w:val="0"/>
      <w:smallCaps w:val="0"/>
      <w:strike w:val="0"/>
      <w:dstrike w:val="0"/>
      <w:spacing w:val="0"/>
      <w:sz w:val="24"/>
      <w:szCs w:val="24"/>
      <w:u w:val="none"/>
      <w:effect w:val="none"/>
    </w:rPr>
  </w:style>
  <w:style w:type="character" w:customStyle="1" w:styleId="610">
    <w:name w:val="Σώμα κειμένου (6)1"/>
    <w:rsid w:val="00093004"/>
    <w:rPr>
      <w:rFonts w:ascii="Times New Roman" w:eastAsia="Times New Roman" w:hAnsi="Times New Roman" w:cs="Times New Roman" w:hint="default"/>
      <w:b w:val="0"/>
      <w:bCs w:val="0"/>
      <w:i w:val="0"/>
      <w:iCs w:val="0"/>
      <w:smallCaps w:val="0"/>
      <w:spacing w:val="0"/>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2475">
      <w:bodyDiv w:val="1"/>
      <w:marLeft w:val="0"/>
      <w:marRight w:val="0"/>
      <w:marTop w:val="0"/>
      <w:marBottom w:val="0"/>
      <w:divBdr>
        <w:top w:val="none" w:sz="0" w:space="0" w:color="auto"/>
        <w:left w:val="none" w:sz="0" w:space="0" w:color="auto"/>
        <w:bottom w:val="none" w:sz="0" w:space="0" w:color="auto"/>
        <w:right w:val="none" w:sz="0" w:space="0" w:color="auto"/>
      </w:divBdr>
    </w:div>
    <w:div w:id="74867260">
      <w:bodyDiv w:val="1"/>
      <w:marLeft w:val="0"/>
      <w:marRight w:val="0"/>
      <w:marTop w:val="0"/>
      <w:marBottom w:val="0"/>
      <w:divBdr>
        <w:top w:val="none" w:sz="0" w:space="0" w:color="auto"/>
        <w:left w:val="none" w:sz="0" w:space="0" w:color="auto"/>
        <w:bottom w:val="none" w:sz="0" w:space="0" w:color="auto"/>
        <w:right w:val="none" w:sz="0" w:space="0" w:color="auto"/>
      </w:divBdr>
    </w:div>
    <w:div w:id="483280304">
      <w:bodyDiv w:val="1"/>
      <w:marLeft w:val="0"/>
      <w:marRight w:val="0"/>
      <w:marTop w:val="0"/>
      <w:marBottom w:val="0"/>
      <w:divBdr>
        <w:top w:val="none" w:sz="0" w:space="0" w:color="auto"/>
        <w:left w:val="none" w:sz="0" w:space="0" w:color="auto"/>
        <w:bottom w:val="none" w:sz="0" w:space="0" w:color="auto"/>
        <w:right w:val="none" w:sz="0" w:space="0" w:color="auto"/>
      </w:divBdr>
    </w:div>
    <w:div w:id="112396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hyperlink" Target="http://www.aigaleo.gr"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igaleo.gr/" TargetMode="External"/><Relationship Id="rId17"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igaleo.gr/" TargetMode="External"/><Relationship Id="rId5" Type="http://schemas.openxmlformats.org/officeDocument/2006/relationships/settings" Target="settings.xml"/><Relationship Id="rId15" Type="http://schemas.openxmlformats.org/officeDocument/2006/relationships/oleObject" Target="embeddings/oleObject2.bin"/><Relationship Id="rId10" Type="http://schemas.openxmlformats.org/officeDocument/2006/relationships/hyperlink" Target="http://www.aigaleo.gr/"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Κ.Α. : 35.6262.025 &amp; 35.6262.026 / Α.Μ. : 2-2019 / Αριθ. Πρωτ. : 2436/29-1-2019 / CPV : 45343100-4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BB545A-2A2F-463F-9B74-27BCB1DB7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49</Pages>
  <Words>14042</Words>
  <Characters>75829</Characters>
  <Application>Microsoft Office Word</Application>
  <DocSecurity>0</DocSecurity>
  <Lines>631</Lines>
  <Paragraphs>179</Paragraphs>
  <ScaleCrop>false</ScaleCrop>
  <HeadingPairs>
    <vt:vector size="2" baseType="variant">
      <vt:variant>
        <vt:lpstr>Τίτλος</vt:lpstr>
      </vt:variant>
      <vt:variant>
        <vt:i4>1</vt:i4>
      </vt:variant>
    </vt:vector>
  </HeadingPairs>
  <TitlesOfParts>
    <vt:vector size="1" baseType="lpstr">
      <vt:lpstr>Εργασιεσ πυροπροστασιασ στα αλση, παρκα, δημοτικη κατασκηνωση ραφηνασ, κτημα μερκατη, κενα οικοπεδα και σχολεια του δημου αιγαλεω – προυπολογισμοσ 74.269,80</vt:lpstr>
    </vt:vector>
  </TitlesOfParts>
  <Company>Grizli777</Company>
  <LinksUpToDate>false</LinksUpToDate>
  <CharactersWithSpaces>89692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Εργασιεσ πυροπροστασιασ στα αλση, παρκα, δημοτικη κατασκηνωση ραφηνασ, κτημα μερκατη, κενα οικοπεδα και σχολεια του δημου αιγαλεω – προυπολογισμοσ 74.269,80</dc:title>
  <dc:creator>ΧΑΤΖΗΑΠΟΣΤΟΛΟΥ ΑΓΓΕΛΟΣ</dc:creator>
  <cp:lastModifiedBy>evi strongili</cp:lastModifiedBy>
  <cp:revision>40</cp:revision>
  <cp:lastPrinted>2020-03-10T10:09:00Z</cp:lastPrinted>
  <dcterms:created xsi:type="dcterms:W3CDTF">2020-02-28T06:44:00Z</dcterms:created>
  <dcterms:modified xsi:type="dcterms:W3CDTF">2020-04-27T19:35:00Z</dcterms:modified>
</cp:coreProperties>
</file>